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82435" w14:textId="77777777" w:rsidR="00E3359A"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p>
    <w:p w14:paraId="715EAFE6" w14:textId="77777777"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Welcome to Houston Elementary School. It is our sincere hope that this school year will be a rewarding, educational and enjoyable experience for all. As we seek to fulfill the Houston District Mission Statement: To Discover, Develop and Achieve the Potential Within all Learners.</w:t>
      </w:r>
    </w:p>
    <w:p w14:paraId="588F0609" w14:textId="77777777"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Our school has much to offer each and every one of our students. It is our goal to establish an atmosphere throughout the school in which children will feel safe, secure, and happy and have a maximum opportunity to learn.</w:t>
      </w:r>
    </w:p>
    <w:p w14:paraId="01E76E4D" w14:textId="77777777"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This handbook has been prepared for students and parents as a source of information on school life at Houston Elementary.  It provides procedures and regulations that will be applied in compliance with Federal and State laws prohibiting discrimination.  It is the policy of the Houston School Board #294 to comply with federal and state laws prohibiting discrimination.  Please read this handbook carefully and retain it for future reference. This material is school district policy with school board approval. Notification of handbook changes will be through newsletter updates and/or future handbooks.</w:t>
      </w:r>
    </w:p>
    <w:p w14:paraId="267F2A16" w14:textId="77777777"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Sincere thank you to each of you for your fine support in the past. It is our desire that a continued cooperation and exchange of information will always be present.</w:t>
      </w:r>
    </w:p>
    <w:p w14:paraId="777E449D" w14:textId="77777777"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The staff and administration of Houston Public Schools continue its commitment to the development and success of the individual student. We want each student to feel that this is his or her school.</w:t>
      </w:r>
    </w:p>
    <w:p w14:paraId="421B3BD6" w14:textId="77777777"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If you have questions or concerns at any time, please feel free to call 896-5323 option 2 or come to the elementary office.</w:t>
      </w:r>
    </w:p>
    <w:p w14:paraId="29D363E0" w14:textId="5258643C"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Sincerely,</w:t>
      </w:r>
    </w:p>
    <w:p w14:paraId="2DAB47C4" w14:textId="240A21F9"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Richard Bartz</w:t>
      </w:r>
    </w:p>
    <w:p w14:paraId="1EECF74F" w14:textId="77777777" w:rsidR="00E3359A" w:rsidRPr="00793CD6"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rPr>
      </w:pPr>
      <w:r w:rsidRPr="4C4845A7">
        <w:rPr>
          <w:rFonts w:ascii="Times" w:hAnsi="Times" w:cs="Times"/>
        </w:rPr>
        <w:t>Elementary School Principal</w:t>
      </w:r>
    </w:p>
    <w:p w14:paraId="03D841A8" w14:textId="77777777" w:rsidR="00E3359A"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center"/>
        <w:rPr>
          <w:rFonts w:ascii="Arial" w:hAnsi="Arial" w:cs="Arial"/>
          <w:sz w:val="32"/>
          <w:szCs w:val="32"/>
        </w:rPr>
      </w:pPr>
    </w:p>
    <w:p w14:paraId="1A5B871A" w14:textId="77777777" w:rsidR="00E3359A" w:rsidRDefault="00E3359A"/>
    <w:p w14:paraId="445AA558" w14:textId="77777777" w:rsidR="00E3359A" w:rsidRDefault="00E3359A"/>
    <w:p w14:paraId="648603F2" w14:textId="77777777" w:rsidR="00E3359A" w:rsidRDefault="00E3359A"/>
    <w:p w14:paraId="04525919" w14:textId="77777777" w:rsidR="00E3359A" w:rsidRDefault="00E3359A"/>
    <w:p w14:paraId="6630C30F" w14:textId="77777777" w:rsidR="00E3359A" w:rsidRDefault="00E3359A"/>
    <w:p w14:paraId="77B81261" w14:textId="77777777" w:rsidR="00E3359A" w:rsidRDefault="00E3359A"/>
    <w:p w14:paraId="6BA5FDB6" w14:textId="7D708455" w:rsidR="00E3359A" w:rsidRDefault="00E3359A"/>
    <w:p w14:paraId="6091A1B8" w14:textId="4DF5FEF6" w:rsidR="00380A76" w:rsidRDefault="00380A76"/>
    <w:p w14:paraId="71430B84" w14:textId="341DB33A" w:rsidR="00380A76" w:rsidRDefault="00380A76"/>
    <w:p w14:paraId="72717DAD" w14:textId="77777777" w:rsidR="00380A76" w:rsidRDefault="00380A76"/>
    <w:p w14:paraId="5A030D4D" w14:textId="77777777" w:rsidR="00E3359A" w:rsidRDefault="00E3359A"/>
    <w:p w14:paraId="42222940" w14:textId="779725E6" w:rsidR="00E3359A" w:rsidRDefault="00E3359A" w:rsidP="000F0DE5">
      <w:pPr>
        <w:jc w:val="center"/>
      </w:pPr>
    </w:p>
    <w:p w14:paraId="7C95EF6C" w14:textId="77777777" w:rsidR="000F0DE5" w:rsidRDefault="000F0DE5" w:rsidP="000F0DE5">
      <w:pPr>
        <w:jc w:val="center"/>
      </w:pPr>
    </w:p>
    <w:p w14:paraId="339553C4" w14:textId="77777777" w:rsidR="00E3359A" w:rsidRDefault="00E3359A"/>
    <w:p w14:paraId="02BB660A" w14:textId="77777777" w:rsidR="00E3359A" w:rsidRDefault="00E3359A"/>
    <w:p w14:paraId="6A464D52" w14:textId="77777777" w:rsidR="00E3359A" w:rsidRDefault="00E3359A"/>
    <w:sdt>
      <w:sdtPr>
        <w:rPr>
          <w:rFonts w:ascii="Times" w:eastAsiaTheme="minorEastAsia" w:hAnsi="Times" w:cstheme="minorBidi"/>
          <w:b w:val="0"/>
          <w:bCs w:val="0"/>
          <w:color w:val="17365D" w:themeColor="text2" w:themeShade="BF"/>
          <w:sz w:val="22"/>
          <w:szCs w:val="22"/>
        </w:rPr>
        <w:id w:val="-249897120"/>
        <w:docPartObj>
          <w:docPartGallery w:val="Table of Contents"/>
          <w:docPartUnique/>
        </w:docPartObj>
      </w:sdtPr>
      <w:sdtEndPr>
        <w:rPr>
          <w:noProof/>
        </w:rPr>
      </w:sdtEndPr>
      <w:sdtContent>
        <w:p w14:paraId="7BC8DB09" w14:textId="77777777" w:rsidR="009E6E5E" w:rsidRPr="00F01461" w:rsidRDefault="4C4845A7" w:rsidP="4C4845A7">
          <w:pPr>
            <w:pStyle w:val="TOCHeading"/>
            <w:rPr>
              <w:rFonts w:ascii="Times" w:hAnsi="Times"/>
              <w:color w:val="17365D" w:themeColor="text2" w:themeShade="BF"/>
            </w:rPr>
          </w:pPr>
          <w:r w:rsidRPr="4C4845A7">
            <w:rPr>
              <w:rFonts w:ascii="Times" w:hAnsi="Times"/>
              <w:color w:val="17365D" w:themeColor="text2" w:themeShade="BF"/>
            </w:rPr>
            <w:t>Table of Contents</w:t>
          </w:r>
        </w:p>
        <w:p w14:paraId="6387EA7E" w14:textId="77777777" w:rsidR="006A48BE" w:rsidRPr="000A3691" w:rsidRDefault="006A48BE">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color w:val="17365D" w:themeColor="text2" w:themeShade="BF"/>
              <w:sz w:val="22"/>
              <w:szCs w:val="22"/>
            </w:rPr>
            <w:fldChar w:fldCharType="begin"/>
          </w:r>
          <w:r w:rsidRPr="000A3691">
            <w:rPr>
              <w:rFonts w:ascii="Times" w:hAnsi="Times"/>
              <w:color w:val="17365D" w:themeColor="text2" w:themeShade="BF"/>
              <w:sz w:val="22"/>
              <w:szCs w:val="22"/>
            </w:rPr>
            <w:instrText xml:space="preserve"> TOC \o "1-3" \h \z \u </w:instrText>
          </w:r>
          <w:r w:rsidRPr="000A3691">
            <w:rPr>
              <w:rFonts w:ascii="Times" w:hAnsi="Times"/>
              <w:color w:val="17365D" w:themeColor="text2" w:themeShade="BF"/>
              <w:sz w:val="22"/>
              <w:szCs w:val="22"/>
            </w:rPr>
            <w:fldChar w:fldCharType="separate"/>
          </w:r>
          <w:r w:rsidRPr="000A3691">
            <w:rPr>
              <w:rFonts w:ascii="Times" w:hAnsi="Times"/>
              <w:noProof/>
              <w:color w:val="17365D" w:themeColor="text2" w:themeShade="BF"/>
              <w:sz w:val="22"/>
              <w:szCs w:val="22"/>
            </w:rPr>
            <w:t>School Day</w:t>
          </w:r>
          <w:r w:rsidRPr="000A3691">
            <w:rPr>
              <w:rFonts w:ascii="Times" w:hAnsi="Times"/>
              <w:noProof/>
              <w:color w:val="17365D" w:themeColor="text2" w:themeShade="BF"/>
              <w:sz w:val="22"/>
              <w:szCs w:val="22"/>
            </w:rPr>
            <w:tab/>
          </w:r>
          <w:r w:rsidRPr="000A3691">
            <w:rPr>
              <w:rFonts w:ascii="Times" w:hAnsi="Times"/>
              <w:noProof/>
              <w:color w:val="17365D" w:themeColor="text2" w:themeShade="BF"/>
              <w:sz w:val="22"/>
              <w:szCs w:val="22"/>
            </w:rPr>
            <w:tab/>
          </w:r>
          <w:r w:rsidR="007E0D45" w:rsidRPr="000A3691">
            <w:rPr>
              <w:rFonts w:ascii="Times" w:hAnsi="Times"/>
              <w:noProof/>
              <w:color w:val="17365D" w:themeColor="text2" w:themeShade="BF"/>
              <w:sz w:val="22"/>
              <w:szCs w:val="22"/>
            </w:rPr>
            <w:t>4</w:t>
          </w:r>
        </w:p>
        <w:p w14:paraId="703BD849" w14:textId="77777777" w:rsidR="006A48BE" w:rsidRPr="000A3691" w:rsidRDefault="006A48BE">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Visiting School</w:t>
          </w:r>
          <w:r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4</w:t>
          </w:r>
        </w:p>
        <w:p w14:paraId="42E553AB" w14:textId="77777777" w:rsidR="006A48BE" w:rsidRPr="000A3691" w:rsidRDefault="006A48BE">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Announcements</w:t>
          </w:r>
          <w:r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4</w:t>
          </w:r>
        </w:p>
        <w:p w14:paraId="72C7975E" w14:textId="77777777" w:rsidR="006A48BE" w:rsidRPr="000A3691" w:rsidRDefault="006A48BE" w:rsidP="006A48BE">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Breakfast and Lunch</w:t>
          </w:r>
          <w:r w:rsidRPr="000A3691">
            <w:rPr>
              <w:rFonts w:ascii="Times" w:hAnsi="Times"/>
              <w:noProof/>
              <w:color w:val="17365D" w:themeColor="text2" w:themeShade="BF"/>
              <w:sz w:val="22"/>
              <w:szCs w:val="22"/>
            </w:rPr>
            <w:tab/>
          </w:r>
          <w:r w:rsidR="005513E4">
            <w:rPr>
              <w:rFonts w:ascii="Times" w:hAnsi="Times"/>
              <w:noProof/>
              <w:color w:val="17365D" w:themeColor="text2" w:themeShade="BF"/>
              <w:sz w:val="22"/>
              <w:szCs w:val="22"/>
            </w:rPr>
            <w:t>5</w:t>
          </w:r>
        </w:p>
        <w:p w14:paraId="6E06DF97" w14:textId="77777777" w:rsidR="006A48BE" w:rsidRPr="000A3691" w:rsidRDefault="001B5A2E">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PaySchool</w:t>
          </w:r>
          <w:r w:rsidR="006A48B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5</w:t>
          </w:r>
        </w:p>
        <w:p w14:paraId="18BC9A2C" w14:textId="77777777" w:rsidR="001B5A2E" w:rsidRPr="000A3691" w:rsidRDefault="00E43C3A" w:rsidP="001B5A2E">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Free and Reduced</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5</w:t>
          </w:r>
        </w:p>
        <w:p w14:paraId="16733645" w14:textId="77777777" w:rsidR="001B5A2E" w:rsidRPr="000A3691" w:rsidRDefault="00E43C3A" w:rsidP="001B5A2E">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Milk Break</w:t>
          </w:r>
          <w:r w:rsidRPr="000A3691">
            <w:rPr>
              <w:rFonts w:ascii="Times" w:hAnsi="Times"/>
              <w:noProof/>
              <w:color w:val="17365D" w:themeColor="text2" w:themeShade="BF"/>
              <w:sz w:val="22"/>
              <w:szCs w:val="22"/>
            </w:rPr>
            <w:tab/>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5</w:t>
          </w:r>
        </w:p>
        <w:p w14:paraId="5CF5B5F4" w14:textId="77777777" w:rsidR="001B5A2E" w:rsidRPr="000A3691" w:rsidRDefault="00E43C3A" w:rsidP="001B5A2E">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Attendance and Absences</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6</w:t>
          </w:r>
        </w:p>
        <w:p w14:paraId="59523704" w14:textId="77777777" w:rsidR="001B5A2E" w:rsidRPr="000A3691" w:rsidRDefault="00E43C3A" w:rsidP="001B5A2E">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Tardiness</w:t>
          </w:r>
          <w:r w:rsidRPr="000A3691">
            <w:rPr>
              <w:rFonts w:ascii="Times" w:hAnsi="Times"/>
              <w:noProof/>
              <w:color w:val="17365D" w:themeColor="text2" w:themeShade="BF"/>
              <w:sz w:val="22"/>
              <w:szCs w:val="22"/>
            </w:rPr>
            <w:tab/>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6</w:t>
          </w:r>
        </w:p>
        <w:p w14:paraId="42158B70" w14:textId="77777777" w:rsidR="001B5A2E" w:rsidRPr="000A3691" w:rsidRDefault="00E43C3A" w:rsidP="001B5A2E">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Proper Dress</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6</w:t>
          </w:r>
        </w:p>
        <w:p w14:paraId="4F93329C" w14:textId="77777777" w:rsidR="001B5A2E" w:rsidRPr="000A3691" w:rsidRDefault="00E43C3A" w:rsidP="001B5A2E">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Health and Safety</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7</w:t>
          </w:r>
        </w:p>
        <w:p w14:paraId="5D096C3A" w14:textId="77777777" w:rsidR="001B5A2E" w:rsidRPr="000A3691" w:rsidRDefault="00E43C3A" w:rsidP="001B5A2E">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Health Screening</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7</w:t>
          </w:r>
        </w:p>
        <w:p w14:paraId="4D89D9F1" w14:textId="77777777" w:rsidR="001B5A2E" w:rsidRPr="000A3691" w:rsidRDefault="00E43C3A" w:rsidP="001B5A2E">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Guidelines for Illness</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7</w:t>
          </w:r>
        </w:p>
        <w:p w14:paraId="3C7AC978" w14:textId="77777777" w:rsidR="001B5A2E" w:rsidRPr="000A3691" w:rsidRDefault="00E43C3A" w:rsidP="001B5A2E">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Injury</w:t>
          </w:r>
          <w:r w:rsidRPr="000A3691">
            <w:rPr>
              <w:rFonts w:ascii="Times" w:hAnsi="Times"/>
              <w:noProof/>
              <w:color w:val="17365D" w:themeColor="text2" w:themeShade="BF"/>
              <w:sz w:val="22"/>
              <w:szCs w:val="22"/>
            </w:rPr>
            <w:tab/>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8</w:t>
          </w:r>
        </w:p>
        <w:p w14:paraId="4D8FCF0B" w14:textId="77777777" w:rsidR="001B5A2E" w:rsidRPr="000A3691" w:rsidRDefault="00E43C3A" w:rsidP="001B5A2E">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Physical Education</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8</w:t>
          </w:r>
        </w:p>
        <w:p w14:paraId="2106B9A8" w14:textId="77777777" w:rsidR="001B5A2E" w:rsidRPr="000A3691" w:rsidRDefault="00E43C3A" w:rsidP="001B5A2E">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Recess</w:t>
          </w:r>
          <w:r w:rsidR="001B5A2E" w:rsidRPr="000A3691">
            <w:rPr>
              <w:rFonts w:ascii="Times" w:hAnsi="Times"/>
              <w:noProof/>
              <w:color w:val="17365D" w:themeColor="text2" w:themeShade="BF"/>
              <w:sz w:val="22"/>
              <w:szCs w:val="22"/>
            </w:rPr>
            <w:tab/>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8</w:t>
          </w:r>
        </w:p>
        <w:p w14:paraId="1A0D21A6" w14:textId="77777777" w:rsidR="001B5A2E" w:rsidRPr="000A3691" w:rsidRDefault="00E43C3A" w:rsidP="001B5A2E">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Leaving School Grounds</w:t>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8</w:t>
          </w:r>
        </w:p>
        <w:p w14:paraId="04D098F4" w14:textId="77777777" w:rsidR="001B5A2E" w:rsidRPr="000A3691" w:rsidRDefault="00E43C3A" w:rsidP="001B5A2E">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Illness</w:t>
          </w:r>
          <w:r w:rsidRPr="000A3691">
            <w:rPr>
              <w:rFonts w:ascii="Times" w:hAnsi="Times"/>
              <w:noProof/>
              <w:color w:val="17365D" w:themeColor="text2" w:themeShade="BF"/>
              <w:sz w:val="22"/>
              <w:szCs w:val="22"/>
            </w:rPr>
            <w:tab/>
          </w:r>
          <w:r w:rsidR="001B5A2E" w:rsidRPr="000A3691">
            <w:rPr>
              <w:rFonts w:ascii="Times" w:hAnsi="Times"/>
              <w:noProof/>
              <w:color w:val="17365D" w:themeColor="text2" w:themeShade="BF"/>
              <w:sz w:val="22"/>
              <w:szCs w:val="22"/>
            </w:rPr>
            <w:tab/>
          </w:r>
          <w:r w:rsidR="00392EBA" w:rsidRPr="000A3691">
            <w:rPr>
              <w:rFonts w:ascii="Times" w:hAnsi="Times"/>
              <w:noProof/>
              <w:color w:val="17365D" w:themeColor="text2" w:themeShade="BF"/>
              <w:sz w:val="22"/>
              <w:szCs w:val="22"/>
            </w:rPr>
            <w:t>9</w:t>
          </w:r>
        </w:p>
        <w:p w14:paraId="51886C3B" w14:textId="77777777" w:rsidR="001B5A2E" w:rsidRPr="000A3691" w:rsidRDefault="00E43C3A" w:rsidP="001B5A2E">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Prescription Medication</w:t>
          </w:r>
          <w:r w:rsidR="001B5A2E"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9</w:t>
          </w:r>
        </w:p>
        <w:p w14:paraId="79ACF7FC" w14:textId="77777777" w:rsidR="001B5A2E" w:rsidRPr="000A3691" w:rsidRDefault="00E43C3A" w:rsidP="001B5A2E">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Non-prescription Medication</w:t>
          </w:r>
          <w:r w:rsidR="001B5A2E"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9</w:t>
          </w:r>
        </w:p>
        <w:p w14:paraId="7BB2759B" w14:textId="4760E421" w:rsidR="001B5A2E" w:rsidRPr="000A3691" w:rsidRDefault="00E43C3A" w:rsidP="001B5A2E">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Lost and Found</w:t>
          </w:r>
          <w:r w:rsidR="001B5A2E" w:rsidRPr="000A3691">
            <w:rPr>
              <w:rFonts w:ascii="Times" w:hAnsi="Times"/>
              <w:noProof/>
              <w:color w:val="17365D" w:themeColor="text2" w:themeShade="BF"/>
              <w:sz w:val="22"/>
              <w:szCs w:val="22"/>
            </w:rPr>
            <w:tab/>
          </w:r>
          <w:r w:rsidR="007642E0">
            <w:rPr>
              <w:rFonts w:ascii="Times" w:hAnsi="Times"/>
              <w:noProof/>
              <w:color w:val="17365D" w:themeColor="text2" w:themeShade="BF"/>
              <w:sz w:val="22"/>
              <w:szCs w:val="22"/>
            </w:rPr>
            <w:t>………………………………………………………………………………….</w:t>
          </w:r>
          <w:r w:rsidR="002D5445" w:rsidRPr="000A3691">
            <w:rPr>
              <w:rFonts w:ascii="Times" w:hAnsi="Times"/>
              <w:noProof/>
              <w:color w:val="17365D" w:themeColor="text2" w:themeShade="BF"/>
              <w:sz w:val="22"/>
              <w:szCs w:val="22"/>
            </w:rPr>
            <w:t>10</w:t>
          </w:r>
        </w:p>
        <w:p w14:paraId="0856AD47" w14:textId="77777777" w:rsidR="001B5A2E" w:rsidRPr="000A3691" w:rsidRDefault="00E43C3A" w:rsidP="001B5A2E">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Admittance to School</w:t>
          </w:r>
          <w:r w:rsidR="001B5A2E" w:rsidRPr="000A3691">
            <w:rPr>
              <w:rFonts w:ascii="Times" w:hAnsi="Times"/>
              <w:noProof/>
              <w:color w:val="17365D" w:themeColor="text2" w:themeShade="BF"/>
              <w:sz w:val="22"/>
              <w:szCs w:val="22"/>
            </w:rPr>
            <w:tab/>
          </w:r>
          <w:r w:rsidR="00D3166D">
            <w:rPr>
              <w:rFonts w:ascii="Times" w:hAnsi="Times"/>
              <w:noProof/>
              <w:color w:val="17365D" w:themeColor="text2" w:themeShade="BF"/>
              <w:sz w:val="22"/>
              <w:szCs w:val="22"/>
            </w:rPr>
            <w:t>10</w:t>
          </w:r>
        </w:p>
        <w:p w14:paraId="00423AEA" w14:textId="77777777" w:rsidR="001B5A2E" w:rsidRPr="000A3691" w:rsidRDefault="00E43C3A" w:rsidP="001B5A2E">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Reporting Pupil Progress</w:t>
          </w:r>
          <w:r w:rsidR="001B5A2E"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10</w:t>
          </w:r>
        </w:p>
        <w:p w14:paraId="07DAC661" w14:textId="77777777" w:rsidR="001B5A2E" w:rsidRPr="000A3691" w:rsidRDefault="00E43C3A" w:rsidP="001B5A2E">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Classroom Assignment</w:t>
          </w:r>
          <w:r w:rsidR="001B5A2E"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10</w:t>
          </w:r>
        </w:p>
        <w:p w14:paraId="6EF92086" w14:textId="77777777" w:rsidR="001B5A2E" w:rsidRPr="000A3691" w:rsidRDefault="00E43C3A" w:rsidP="001B5A2E">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Parent-Teacher Conferences</w:t>
          </w:r>
          <w:r w:rsidR="001B5A2E"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10</w:t>
          </w:r>
        </w:p>
        <w:p w14:paraId="6661A01E" w14:textId="77777777" w:rsidR="001B5A2E" w:rsidRPr="000A3691" w:rsidRDefault="00E43C3A" w:rsidP="001B5A2E">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Communication Procedure</w:t>
          </w:r>
          <w:r w:rsidR="001B5A2E"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10</w:t>
          </w:r>
        </w:p>
        <w:p w14:paraId="4A487BBC" w14:textId="77777777" w:rsidR="001B5A2E" w:rsidRPr="000A3691" w:rsidRDefault="00E43C3A" w:rsidP="001B5A2E">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Curriculum</w:t>
          </w:r>
          <w:r w:rsidRPr="000A3691">
            <w:rPr>
              <w:rFonts w:ascii="Times" w:hAnsi="Times"/>
              <w:noProof/>
              <w:color w:val="17365D" w:themeColor="text2" w:themeShade="BF"/>
              <w:sz w:val="22"/>
              <w:szCs w:val="22"/>
            </w:rPr>
            <w:tab/>
          </w:r>
          <w:r w:rsidR="001B5A2E" w:rsidRPr="000A3691">
            <w:rPr>
              <w:rFonts w:ascii="Times" w:hAnsi="Times"/>
              <w:noProof/>
              <w:color w:val="17365D" w:themeColor="text2" w:themeShade="BF"/>
              <w:sz w:val="22"/>
              <w:szCs w:val="22"/>
            </w:rPr>
            <w:tab/>
          </w:r>
          <w:r w:rsidR="00A84264">
            <w:rPr>
              <w:rFonts w:ascii="Times" w:hAnsi="Times"/>
              <w:noProof/>
              <w:color w:val="17365D" w:themeColor="text2" w:themeShade="BF"/>
              <w:sz w:val="22"/>
              <w:szCs w:val="22"/>
            </w:rPr>
            <w:t>11</w:t>
          </w:r>
        </w:p>
        <w:p w14:paraId="59BFB728" w14:textId="77777777" w:rsidR="001B5A2E" w:rsidRPr="000A3691" w:rsidRDefault="00E43C3A" w:rsidP="001B5A2E">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Testing</w:t>
          </w:r>
          <w:r w:rsidRPr="000A3691">
            <w:rPr>
              <w:rFonts w:ascii="Times" w:hAnsi="Times"/>
              <w:noProof/>
              <w:color w:val="17365D" w:themeColor="text2" w:themeShade="BF"/>
              <w:sz w:val="22"/>
              <w:szCs w:val="22"/>
            </w:rPr>
            <w:tab/>
          </w:r>
          <w:r w:rsidR="001B5A2E" w:rsidRPr="000A3691">
            <w:rPr>
              <w:rFonts w:ascii="Times" w:hAnsi="Times"/>
              <w:noProof/>
              <w:color w:val="17365D" w:themeColor="text2" w:themeShade="BF"/>
              <w:sz w:val="22"/>
              <w:szCs w:val="22"/>
            </w:rPr>
            <w:tab/>
          </w:r>
          <w:r w:rsidR="00A84264">
            <w:rPr>
              <w:rFonts w:ascii="Times" w:hAnsi="Times"/>
              <w:noProof/>
              <w:color w:val="17365D" w:themeColor="text2" w:themeShade="BF"/>
              <w:sz w:val="22"/>
              <w:szCs w:val="22"/>
            </w:rPr>
            <w:t>11</w:t>
          </w:r>
        </w:p>
        <w:p w14:paraId="2AE26DE6" w14:textId="77777777" w:rsidR="001B5A2E" w:rsidRPr="000A3691" w:rsidRDefault="008B68DA" w:rsidP="001B5A2E">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Instructional Materials</w:t>
          </w:r>
          <w:r w:rsidR="001B5A2E" w:rsidRPr="000A3691">
            <w:rPr>
              <w:rFonts w:ascii="Times" w:hAnsi="Times"/>
              <w:noProof/>
              <w:color w:val="17365D" w:themeColor="text2" w:themeShade="BF"/>
              <w:sz w:val="22"/>
              <w:szCs w:val="22"/>
            </w:rPr>
            <w:tab/>
          </w:r>
          <w:r w:rsidR="00A84264">
            <w:rPr>
              <w:rFonts w:ascii="Times" w:hAnsi="Times"/>
              <w:noProof/>
              <w:color w:val="17365D" w:themeColor="text2" w:themeShade="BF"/>
              <w:sz w:val="22"/>
              <w:szCs w:val="22"/>
            </w:rPr>
            <w:t>11</w:t>
          </w:r>
        </w:p>
        <w:p w14:paraId="4B9EC767" w14:textId="77777777" w:rsidR="00E43C3A" w:rsidRPr="000A3691" w:rsidRDefault="008B68DA" w:rsidP="00E43C3A">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Internet Use and Safety</w:t>
          </w:r>
          <w:r w:rsidR="00E43C3A" w:rsidRPr="000A3691">
            <w:rPr>
              <w:rFonts w:ascii="Times" w:hAnsi="Times"/>
              <w:noProof/>
              <w:color w:val="17365D" w:themeColor="text2" w:themeShade="BF"/>
              <w:sz w:val="22"/>
              <w:szCs w:val="22"/>
            </w:rPr>
            <w:tab/>
          </w:r>
          <w:r w:rsidR="00A84264">
            <w:rPr>
              <w:rFonts w:ascii="Times" w:hAnsi="Times"/>
              <w:noProof/>
              <w:color w:val="17365D" w:themeColor="text2" w:themeShade="BF"/>
              <w:sz w:val="22"/>
              <w:szCs w:val="22"/>
            </w:rPr>
            <w:t>11</w:t>
          </w:r>
        </w:p>
        <w:p w14:paraId="255492C3" w14:textId="77777777" w:rsidR="00E43C3A" w:rsidRPr="000A3691" w:rsidRDefault="008B68DA" w:rsidP="00E43C3A">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Telephone Procedure</w:t>
          </w:r>
          <w:r w:rsidR="00E43C3A" w:rsidRPr="000A3691">
            <w:rPr>
              <w:rFonts w:ascii="Times" w:hAnsi="Times"/>
              <w:noProof/>
              <w:color w:val="17365D" w:themeColor="text2" w:themeShade="BF"/>
              <w:sz w:val="22"/>
              <w:szCs w:val="22"/>
            </w:rPr>
            <w:tab/>
          </w:r>
          <w:r w:rsidR="00A84264">
            <w:rPr>
              <w:rFonts w:ascii="Times" w:hAnsi="Times"/>
              <w:noProof/>
              <w:color w:val="17365D" w:themeColor="text2" w:themeShade="BF"/>
              <w:sz w:val="22"/>
              <w:szCs w:val="22"/>
            </w:rPr>
            <w:t>11</w:t>
          </w:r>
        </w:p>
        <w:p w14:paraId="388EFC3C" w14:textId="0653A354" w:rsidR="00E43C3A" w:rsidRPr="000A3691" w:rsidRDefault="00D53A81" w:rsidP="00E43C3A">
          <w:pPr>
            <w:pStyle w:val="TOC1"/>
            <w:tabs>
              <w:tab w:val="left" w:pos="1429"/>
              <w:tab w:val="right" w:leader="dot" w:pos="8630"/>
            </w:tabs>
            <w:rPr>
              <w:rFonts w:ascii="Times" w:hAnsi="Times"/>
              <w:noProof/>
              <w:color w:val="17365D" w:themeColor="text2" w:themeShade="BF"/>
              <w:sz w:val="22"/>
              <w:szCs w:val="22"/>
              <w:lang w:eastAsia="ja-JP"/>
            </w:rPr>
          </w:pPr>
          <w:r>
            <w:rPr>
              <w:rFonts w:ascii="Times" w:hAnsi="Times"/>
              <w:noProof/>
              <w:color w:val="17365D" w:themeColor="text2" w:themeShade="BF"/>
              <w:sz w:val="22"/>
              <w:szCs w:val="22"/>
            </w:rPr>
            <w:t>Hallway Rules</w:t>
          </w:r>
          <w:r w:rsidR="007642E0">
            <w:rPr>
              <w:rFonts w:ascii="Times" w:hAnsi="Times"/>
              <w:noProof/>
              <w:color w:val="17365D" w:themeColor="text2" w:themeShade="BF"/>
              <w:sz w:val="22"/>
              <w:szCs w:val="22"/>
            </w:rPr>
            <w:t xml:space="preserve"> …………………………………………………………………………………...</w:t>
          </w:r>
          <w:r w:rsidR="00A84264">
            <w:rPr>
              <w:rFonts w:ascii="Times" w:hAnsi="Times"/>
              <w:noProof/>
              <w:color w:val="17365D" w:themeColor="text2" w:themeShade="BF"/>
              <w:sz w:val="22"/>
              <w:szCs w:val="22"/>
            </w:rPr>
            <w:t>11</w:t>
          </w:r>
        </w:p>
        <w:p w14:paraId="606F68E1" w14:textId="77777777" w:rsidR="00E43C3A" w:rsidRPr="000A3691" w:rsidRDefault="008B68DA" w:rsidP="00E43C3A">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Fire and Tornado Drills</w:t>
          </w:r>
          <w:r w:rsidR="00E43C3A" w:rsidRPr="000A3691">
            <w:rPr>
              <w:rFonts w:ascii="Times" w:hAnsi="Times"/>
              <w:noProof/>
              <w:color w:val="17365D" w:themeColor="text2" w:themeShade="BF"/>
              <w:sz w:val="22"/>
              <w:szCs w:val="22"/>
            </w:rPr>
            <w:tab/>
          </w:r>
          <w:r w:rsidR="00A84264">
            <w:rPr>
              <w:rFonts w:ascii="Times" w:hAnsi="Times"/>
              <w:noProof/>
              <w:color w:val="17365D" w:themeColor="text2" w:themeShade="BF"/>
              <w:sz w:val="22"/>
              <w:szCs w:val="22"/>
            </w:rPr>
            <w:t>11</w:t>
          </w:r>
        </w:p>
        <w:p w14:paraId="2D176CD6" w14:textId="77777777" w:rsidR="00E43C3A" w:rsidRPr="000A3691" w:rsidRDefault="00DA784B" w:rsidP="00E43C3A">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Tobacco Policy</w:t>
          </w:r>
          <w:r w:rsidR="00E43C3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12</w:t>
          </w:r>
        </w:p>
        <w:p w14:paraId="76B71333" w14:textId="77777777" w:rsidR="008B68DA" w:rsidRPr="000A3691" w:rsidRDefault="00DA784B" w:rsidP="008B68DA">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lastRenderedPageBreak/>
            <w:t>Drug and Alcohol Policy</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12</w:t>
          </w:r>
        </w:p>
        <w:p w14:paraId="686873FA" w14:textId="77777777" w:rsidR="008B68DA" w:rsidRPr="000A3691" w:rsidRDefault="00DA784B" w:rsidP="008B68DA">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Lockers</w:t>
          </w:r>
          <w:r w:rsidRPr="000A3691">
            <w:rPr>
              <w:rFonts w:ascii="Times" w:hAnsi="Times"/>
              <w:noProof/>
              <w:color w:val="17365D" w:themeColor="text2" w:themeShade="BF"/>
              <w:sz w:val="22"/>
              <w:szCs w:val="22"/>
            </w:rPr>
            <w:tab/>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12</w:t>
          </w:r>
        </w:p>
        <w:p w14:paraId="0A361FC1" w14:textId="77777777" w:rsidR="008B68DA" w:rsidRPr="000A3691" w:rsidRDefault="00DA784B" w:rsidP="008B68DA">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Lunchroom Rules</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12</w:t>
          </w:r>
        </w:p>
        <w:p w14:paraId="596CF219" w14:textId="77777777" w:rsidR="008B68DA" w:rsidRPr="000A3691" w:rsidRDefault="00DA784B" w:rsidP="008B68DA">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Playground and Gym Rules</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12</w:t>
          </w:r>
        </w:p>
        <w:p w14:paraId="439091C2" w14:textId="77777777" w:rsidR="008B68DA" w:rsidRPr="000A3691" w:rsidRDefault="00DA784B" w:rsidP="008B68DA">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Bathroom Rules</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12</w:t>
          </w:r>
        </w:p>
        <w:p w14:paraId="1C348FCD" w14:textId="77777777" w:rsidR="008B68DA" w:rsidRPr="000A3691" w:rsidRDefault="00DA784B" w:rsidP="008B68DA">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Behavior at School Activities</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13</w:t>
          </w:r>
        </w:p>
        <w:p w14:paraId="277D7A86" w14:textId="77777777" w:rsidR="008B68DA" w:rsidRPr="000A3691" w:rsidRDefault="00DA784B" w:rsidP="008B68DA">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Data Privacy</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13</w:t>
          </w:r>
        </w:p>
        <w:p w14:paraId="13D2325C" w14:textId="77777777" w:rsidR="008B68DA" w:rsidRPr="000A3691" w:rsidRDefault="00DA784B" w:rsidP="008B68DA">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Directory Information</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13</w:t>
          </w:r>
        </w:p>
        <w:p w14:paraId="01E2B86F" w14:textId="77777777" w:rsidR="008B68DA" w:rsidRPr="000A3691" w:rsidRDefault="00DA784B" w:rsidP="008B68DA">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District Policies</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13</w:t>
          </w:r>
        </w:p>
        <w:p w14:paraId="71CA38F6" w14:textId="77777777" w:rsidR="008B68DA" w:rsidRPr="000A3691" w:rsidRDefault="00DA784B" w:rsidP="008B68DA">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Pesticide/Herbicide Application</w:t>
          </w:r>
          <w:r w:rsidR="008B68DA"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13</w:t>
          </w:r>
        </w:p>
        <w:p w14:paraId="75F82FE0" w14:textId="52C108E2" w:rsidR="00DA784B" w:rsidRPr="000A3691" w:rsidRDefault="00DA784B" w:rsidP="00DA784B">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Bus Regulations</w:t>
          </w:r>
          <w:r w:rsidRPr="000A3691">
            <w:rPr>
              <w:rFonts w:ascii="Times" w:hAnsi="Times"/>
              <w:noProof/>
              <w:color w:val="17365D" w:themeColor="text2" w:themeShade="BF"/>
              <w:sz w:val="22"/>
              <w:szCs w:val="22"/>
            </w:rPr>
            <w:tab/>
          </w:r>
          <w:r w:rsidR="007642E0">
            <w:rPr>
              <w:rFonts w:ascii="Times" w:hAnsi="Times"/>
              <w:noProof/>
              <w:color w:val="17365D" w:themeColor="text2" w:themeShade="BF"/>
              <w:sz w:val="22"/>
              <w:szCs w:val="22"/>
            </w:rPr>
            <w:t>…………………………………………………………………………………</w:t>
          </w:r>
          <w:r w:rsidR="002D5445" w:rsidRPr="000A3691">
            <w:rPr>
              <w:rFonts w:ascii="Times" w:hAnsi="Times"/>
              <w:noProof/>
              <w:color w:val="17365D" w:themeColor="text2" w:themeShade="BF"/>
              <w:sz w:val="22"/>
              <w:szCs w:val="22"/>
            </w:rPr>
            <w:t>14</w:t>
          </w:r>
        </w:p>
        <w:p w14:paraId="4D51948B" w14:textId="77777777" w:rsidR="00DA784B" w:rsidRPr="000A3691" w:rsidRDefault="00DA784B" w:rsidP="00DA784B">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School Bus Rules</w:t>
          </w:r>
          <w:r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14</w:t>
          </w:r>
        </w:p>
        <w:p w14:paraId="4DBC6F30" w14:textId="39E79D4E" w:rsidR="00DA784B" w:rsidRPr="000A3691" w:rsidRDefault="00D53A81" w:rsidP="00DA784B">
          <w:pPr>
            <w:pStyle w:val="TOC1"/>
            <w:tabs>
              <w:tab w:val="left" w:pos="1429"/>
              <w:tab w:val="right" w:leader="dot" w:pos="8630"/>
            </w:tabs>
            <w:rPr>
              <w:rFonts w:ascii="Times" w:hAnsi="Times"/>
              <w:noProof/>
              <w:color w:val="17365D" w:themeColor="text2" w:themeShade="BF"/>
              <w:sz w:val="22"/>
              <w:szCs w:val="22"/>
              <w:lang w:eastAsia="ja-JP"/>
            </w:rPr>
          </w:pPr>
          <w:r>
            <w:rPr>
              <w:rFonts w:ascii="Times" w:hAnsi="Times"/>
              <w:noProof/>
              <w:color w:val="17365D" w:themeColor="text2" w:themeShade="BF"/>
              <w:sz w:val="22"/>
              <w:szCs w:val="22"/>
            </w:rPr>
            <w:t>Bicycle Safety</w:t>
          </w:r>
          <w:r w:rsidR="007642E0">
            <w:rPr>
              <w:rFonts w:ascii="Times" w:hAnsi="Times"/>
              <w:noProof/>
              <w:color w:val="17365D" w:themeColor="text2" w:themeShade="BF"/>
              <w:sz w:val="22"/>
              <w:szCs w:val="22"/>
            </w:rPr>
            <w:t xml:space="preserve"> ……………………………………………………………………………………</w:t>
          </w:r>
          <w:r w:rsidR="00DA784B"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14</w:t>
          </w:r>
        </w:p>
        <w:p w14:paraId="51026458" w14:textId="77777777" w:rsidR="00DA784B" w:rsidRPr="000A3691" w:rsidRDefault="00DA784B" w:rsidP="00DA784B">
          <w:pPr>
            <w:pStyle w:val="TOC1"/>
            <w:tabs>
              <w:tab w:val="left" w:pos="1180"/>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Items Not Permitted on School Property</w:t>
          </w:r>
          <w:r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14</w:t>
          </w:r>
        </w:p>
        <w:p w14:paraId="63D070FD" w14:textId="77777777" w:rsidR="00DA784B" w:rsidRPr="000A3691" w:rsidRDefault="00DA784B" w:rsidP="00DA784B">
          <w:pPr>
            <w:pStyle w:val="TOC1"/>
            <w:tabs>
              <w:tab w:val="left" w:pos="874"/>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School Closings</w:t>
          </w:r>
          <w:r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15</w:t>
          </w:r>
        </w:p>
        <w:p w14:paraId="4E8B7EC3" w14:textId="77777777" w:rsidR="00DA784B" w:rsidRPr="000A3691" w:rsidRDefault="00DA784B" w:rsidP="00DA784B">
          <w:pPr>
            <w:pStyle w:val="TOC1"/>
            <w:tabs>
              <w:tab w:val="left" w:pos="1561"/>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Attendance at High School Games</w:t>
          </w:r>
          <w:r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15</w:t>
          </w:r>
        </w:p>
        <w:p w14:paraId="588AEB69" w14:textId="77777777" w:rsidR="00DA784B" w:rsidRPr="000A3691" w:rsidRDefault="00DA784B" w:rsidP="00DA784B">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Classroom Parties</w:t>
          </w:r>
          <w:r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15</w:t>
          </w:r>
        </w:p>
        <w:p w14:paraId="6475FC8D" w14:textId="77777777" w:rsidR="00DA784B" w:rsidRPr="000A3691" w:rsidRDefault="00DA784B" w:rsidP="00DA784B">
          <w:pPr>
            <w:pStyle w:val="TOC1"/>
            <w:tabs>
              <w:tab w:val="left" w:pos="142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Discipline and Conduct</w:t>
          </w:r>
          <w:r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15</w:t>
          </w:r>
        </w:p>
        <w:p w14:paraId="1D668C29" w14:textId="263108D6" w:rsidR="00FA1F6F" w:rsidRDefault="00DA784B" w:rsidP="007642E0">
          <w:pPr>
            <w:pStyle w:val="TOC1"/>
            <w:tabs>
              <w:tab w:val="left" w:pos="1180"/>
              <w:tab w:val="right" w:leader="dot" w:pos="8630"/>
            </w:tabs>
            <w:spacing w:line="276" w:lineRule="auto"/>
            <w:rPr>
              <w:rFonts w:ascii="Times" w:hAnsi="Times"/>
              <w:noProof/>
              <w:color w:val="17365D" w:themeColor="text2" w:themeShade="BF"/>
              <w:sz w:val="22"/>
              <w:szCs w:val="22"/>
            </w:rPr>
          </w:pPr>
          <w:r w:rsidRPr="000A3691">
            <w:rPr>
              <w:rFonts w:ascii="Times" w:hAnsi="Times"/>
              <w:noProof/>
              <w:color w:val="17365D" w:themeColor="text2" w:themeShade="BF"/>
              <w:sz w:val="22"/>
              <w:szCs w:val="22"/>
            </w:rPr>
            <w:t>Discipline</w:t>
          </w:r>
          <w:r w:rsidR="007642E0">
            <w:rPr>
              <w:rFonts w:ascii="Times" w:hAnsi="Times"/>
              <w:noProof/>
              <w:color w:val="17365D" w:themeColor="text2" w:themeShade="BF"/>
              <w:sz w:val="22"/>
              <w:szCs w:val="22"/>
            </w:rPr>
            <w:t xml:space="preserve"> ………………………………………………………………………………………..</w:t>
          </w:r>
          <w:r w:rsidRPr="000A3691">
            <w:rPr>
              <w:rFonts w:ascii="Times" w:hAnsi="Times"/>
              <w:noProof/>
              <w:color w:val="17365D" w:themeColor="text2" w:themeShade="BF"/>
              <w:sz w:val="22"/>
              <w:szCs w:val="22"/>
            </w:rPr>
            <w:tab/>
          </w:r>
          <w:r w:rsidR="002D5445" w:rsidRPr="000A3691">
            <w:rPr>
              <w:rFonts w:ascii="Times" w:hAnsi="Times"/>
              <w:noProof/>
              <w:color w:val="17365D" w:themeColor="text2" w:themeShade="BF"/>
              <w:sz w:val="22"/>
              <w:szCs w:val="22"/>
            </w:rPr>
            <w:t>15</w:t>
          </w:r>
        </w:p>
        <w:p w14:paraId="7CAF88FF" w14:textId="489C97A6" w:rsidR="00FA1F6F" w:rsidRPr="00FA1F6F" w:rsidRDefault="00FA1F6F" w:rsidP="007642E0">
          <w:pPr>
            <w:spacing w:line="276" w:lineRule="auto"/>
            <w:rPr>
              <w:rFonts w:ascii="Times" w:hAnsi="Times"/>
              <w:b/>
              <w:sz w:val="22"/>
              <w:szCs w:val="22"/>
            </w:rPr>
          </w:pPr>
          <w:r w:rsidRPr="007642E0">
            <w:rPr>
              <w:rFonts w:ascii="Times" w:hAnsi="Times"/>
              <w:b/>
              <w:noProof/>
              <w:color w:val="17365D" w:themeColor="text2" w:themeShade="BF"/>
              <w:sz w:val="22"/>
              <w:szCs w:val="22"/>
            </w:rPr>
            <w:t>Positive Behavior Interventi</w:t>
          </w:r>
          <w:r w:rsidR="00D53A81" w:rsidRPr="007642E0">
            <w:rPr>
              <w:rFonts w:ascii="Times" w:hAnsi="Times"/>
              <w:b/>
              <w:noProof/>
              <w:color w:val="17365D" w:themeColor="text2" w:themeShade="BF"/>
              <w:sz w:val="22"/>
              <w:szCs w:val="22"/>
            </w:rPr>
            <w:t>on and Support…</w:t>
          </w:r>
          <w:r w:rsidR="00D53A81">
            <w:rPr>
              <w:rFonts w:ascii="Times" w:hAnsi="Times"/>
              <w:b/>
              <w:sz w:val="22"/>
              <w:szCs w:val="22"/>
            </w:rPr>
            <w:t>…………………………</w:t>
          </w:r>
          <w:r w:rsidR="007642E0">
            <w:rPr>
              <w:rFonts w:ascii="Times" w:hAnsi="Times"/>
              <w:b/>
              <w:sz w:val="22"/>
              <w:szCs w:val="22"/>
            </w:rPr>
            <w:t>…………</w:t>
          </w:r>
          <w:r w:rsidR="00D53A81">
            <w:rPr>
              <w:rFonts w:ascii="Times" w:hAnsi="Times"/>
              <w:b/>
              <w:sz w:val="22"/>
              <w:szCs w:val="22"/>
            </w:rPr>
            <w:t>………</w:t>
          </w:r>
          <w:r>
            <w:rPr>
              <w:rFonts w:ascii="Times" w:hAnsi="Times"/>
              <w:b/>
              <w:sz w:val="22"/>
              <w:szCs w:val="22"/>
            </w:rPr>
            <w:t>…..15</w:t>
          </w:r>
        </w:p>
        <w:p w14:paraId="7527ACB3" w14:textId="77777777" w:rsidR="00DA784B" w:rsidRPr="000A3691" w:rsidRDefault="00DA784B" w:rsidP="00DA784B">
          <w:pPr>
            <w:pStyle w:val="TOC1"/>
            <w:tabs>
              <w:tab w:val="left" w:pos="1189"/>
              <w:tab w:val="right" w:leader="dot" w:pos="8630"/>
            </w:tabs>
            <w:rPr>
              <w:rFonts w:ascii="Times" w:hAnsi="Times"/>
              <w:noProof/>
              <w:color w:val="17365D" w:themeColor="text2" w:themeShade="BF"/>
              <w:sz w:val="22"/>
              <w:szCs w:val="22"/>
              <w:lang w:eastAsia="ja-JP"/>
            </w:rPr>
          </w:pPr>
          <w:r w:rsidRPr="000A3691">
            <w:rPr>
              <w:rFonts w:ascii="Times" w:hAnsi="Times"/>
              <w:noProof/>
              <w:color w:val="17365D" w:themeColor="text2" w:themeShade="BF"/>
              <w:sz w:val="22"/>
              <w:szCs w:val="22"/>
            </w:rPr>
            <w:t>Calendar</w:t>
          </w:r>
          <w:r w:rsidRPr="000A3691">
            <w:rPr>
              <w:rFonts w:ascii="Times" w:hAnsi="Times"/>
              <w:noProof/>
              <w:color w:val="17365D" w:themeColor="text2" w:themeShade="BF"/>
              <w:sz w:val="22"/>
              <w:szCs w:val="22"/>
            </w:rPr>
            <w:tab/>
          </w:r>
          <w:r w:rsidRPr="000A3691">
            <w:rPr>
              <w:rFonts w:ascii="Times" w:hAnsi="Times"/>
              <w:noProof/>
              <w:color w:val="17365D" w:themeColor="text2" w:themeShade="BF"/>
              <w:sz w:val="22"/>
              <w:szCs w:val="22"/>
            </w:rPr>
            <w:tab/>
          </w:r>
          <w:r w:rsidR="00FA1F6F">
            <w:rPr>
              <w:rFonts w:ascii="Times" w:hAnsi="Times"/>
              <w:noProof/>
              <w:color w:val="17365D" w:themeColor="text2" w:themeShade="BF"/>
              <w:sz w:val="22"/>
              <w:szCs w:val="22"/>
            </w:rPr>
            <w:t>18</w:t>
          </w:r>
        </w:p>
        <w:p w14:paraId="0E194EEF" w14:textId="644703F0" w:rsidR="00DA784B" w:rsidRDefault="00DA784B" w:rsidP="00DA784B">
          <w:pPr>
            <w:pStyle w:val="TOC1"/>
            <w:tabs>
              <w:tab w:val="left" w:pos="1429"/>
              <w:tab w:val="right" w:leader="dot" w:pos="8630"/>
            </w:tabs>
            <w:rPr>
              <w:rFonts w:ascii="Times" w:hAnsi="Times"/>
              <w:noProof/>
              <w:color w:val="17365D" w:themeColor="text2" w:themeShade="BF"/>
              <w:sz w:val="22"/>
              <w:szCs w:val="22"/>
            </w:rPr>
          </w:pPr>
          <w:r w:rsidRPr="000A3691">
            <w:rPr>
              <w:rFonts w:ascii="Times" w:hAnsi="Times"/>
              <w:noProof/>
              <w:color w:val="17365D" w:themeColor="text2" w:themeShade="BF"/>
              <w:sz w:val="22"/>
              <w:szCs w:val="22"/>
            </w:rPr>
            <w:t>Staff</w:t>
          </w:r>
          <w:r w:rsidR="007642E0">
            <w:rPr>
              <w:rFonts w:ascii="Times" w:hAnsi="Times"/>
              <w:noProof/>
              <w:color w:val="17365D" w:themeColor="text2" w:themeShade="BF"/>
              <w:sz w:val="22"/>
              <w:szCs w:val="22"/>
            </w:rPr>
            <w:t xml:space="preserve"> ………………………</w:t>
          </w:r>
          <w:r w:rsidRPr="000A3691">
            <w:rPr>
              <w:rFonts w:ascii="Times" w:hAnsi="Times"/>
              <w:noProof/>
              <w:color w:val="17365D" w:themeColor="text2" w:themeShade="BF"/>
              <w:sz w:val="22"/>
              <w:szCs w:val="22"/>
            </w:rPr>
            <w:tab/>
          </w:r>
          <w:r w:rsidR="00FA1F6F">
            <w:rPr>
              <w:rFonts w:ascii="Times" w:hAnsi="Times"/>
              <w:noProof/>
              <w:color w:val="17365D" w:themeColor="text2" w:themeShade="BF"/>
              <w:sz w:val="22"/>
              <w:szCs w:val="22"/>
            </w:rPr>
            <w:t>19</w:t>
          </w:r>
        </w:p>
        <w:p w14:paraId="22208982" w14:textId="7A911F8C" w:rsidR="00FA1F6F" w:rsidRPr="007642E0" w:rsidRDefault="00AC4A27" w:rsidP="00FA1F6F">
          <w:pPr>
            <w:rPr>
              <w:rFonts w:ascii="Times" w:hAnsi="Times"/>
              <w:b/>
              <w:noProof/>
              <w:color w:val="17365D" w:themeColor="text2" w:themeShade="BF"/>
              <w:sz w:val="22"/>
              <w:szCs w:val="22"/>
            </w:rPr>
          </w:pPr>
          <w:r w:rsidRPr="007642E0">
            <w:rPr>
              <w:rFonts w:ascii="Times" w:hAnsi="Times"/>
              <w:b/>
              <w:noProof/>
              <w:color w:val="17365D" w:themeColor="text2" w:themeShade="BF"/>
              <w:sz w:val="22"/>
              <w:szCs w:val="22"/>
            </w:rPr>
            <w:t>Guide to State Wi</w:t>
          </w:r>
          <w:r w:rsidR="00D53A81" w:rsidRPr="007642E0">
            <w:rPr>
              <w:rFonts w:ascii="Times" w:hAnsi="Times"/>
              <w:b/>
              <w:noProof/>
              <w:color w:val="17365D" w:themeColor="text2" w:themeShade="BF"/>
              <w:sz w:val="22"/>
              <w:szCs w:val="22"/>
            </w:rPr>
            <w:t>de Testing</w:t>
          </w:r>
          <w:r w:rsidR="007642E0">
            <w:rPr>
              <w:rFonts w:ascii="Times" w:hAnsi="Times"/>
              <w:b/>
              <w:noProof/>
              <w:color w:val="17365D" w:themeColor="text2" w:themeShade="BF"/>
              <w:sz w:val="22"/>
              <w:szCs w:val="22"/>
            </w:rPr>
            <w:t>…………</w:t>
          </w:r>
          <w:r w:rsidR="00D53A81" w:rsidRPr="007642E0">
            <w:rPr>
              <w:rFonts w:ascii="Times" w:hAnsi="Times"/>
              <w:b/>
              <w:noProof/>
              <w:color w:val="17365D" w:themeColor="text2" w:themeShade="BF"/>
              <w:sz w:val="22"/>
              <w:szCs w:val="22"/>
            </w:rPr>
            <w:t>………………………………………………</w:t>
          </w:r>
          <w:r w:rsidRPr="007642E0">
            <w:rPr>
              <w:rFonts w:ascii="Times" w:hAnsi="Times"/>
              <w:b/>
              <w:noProof/>
              <w:color w:val="17365D" w:themeColor="text2" w:themeShade="BF"/>
              <w:sz w:val="22"/>
              <w:szCs w:val="22"/>
            </w:rPr>
            <w:t>………….22</w:t>
          </w:r>
        </w:p>
        <w:p w14:paraId="554808FB" w14:textId="15378A92" w:rsidR="00DA784B" w:rsidRDefault="00FA1F6F" w:rsidP="00DA784B">
          <w:pPr>
            <w:pStyle w:val="TOC1"/>
            <w:tabs>
              <w:tab w:val="left" w:pos="874"/>
              <w:tab w:val="right" w:leader="dot" w:pos="8630"/>
            </w:tabs>
            <w:rPr>
              <w:rFonts w:ascii="Times" w:hAnsi="Times"/>
              <w:noProof/>
              <w:color w:val="17365D" w:themeColor="text2" w:themeShade="BF"/>
              <w:sz w:val="22"/>
              <w:szCs w:val="22"/>
            </w:rPr>
          </w:pPr>
          <w:r>
            <w:rPr>
              <w:rFonts w:ascii="Times" w:hAnsi="Times"/>
              <w:noProof/>
              <w:color w:val="17365D" w:themeColor="text2" w:themeShade="BF"/>
              <w:sz w:val="22"/>
              <w:szCs w:val="22"/>
            </w:rPr>
            <w:t>Bullying Prohibitio</w:t>
          </w:r>
          <w:r w:rsidR="00D53A81">
            <w:rPr>
              <w:rFonts w:ascii="Times" w:hAnsi="Times"/>
              <w:noProof/>
              <w:color w:val="17365D" w:themeColor="text2" w:themeShade="BF"/>
              <w:sz w:val="22"/>
              <w:szCs w:val="22"/>
            </w:rPr>
            <w:t>n Policy…</w:t>
          </w:r>
          <w:r w:rsidR="007642E0">
            <w:rPr>
              <w:rFonts w:ascii="Times" w:hAnsi="Times"/>
              <w:noProof/>
              <w:color w:val="17365D" w:themeColor="text2" w:themeShade="BF"/>
              <w:sz w:val="22"/>
              <w:szCs w:val="22"/>
            </w:rPr>
            <w:t>…………</w:t>
          </w:r>
          <w:r w:rsidR="00D53A81">
            <w:rPr>
              <w:rFonts w:ascii="Times" w:hAnsi="Times"/>
              <w:noProof/>
              <w:color w:val="17365D" w:themeColor="text2" w:themeShade="BF"/>
              <w:sz w:val="22"/>
              <w:szCs w:val="22"/>
            </w:rPr>
            <w:t>…………………………………………………</w:t>
          </w:r>
          <w:r>
            <w:rPr>
              <w:rFonts w:ascii="Times" w:hAnsi="Times"/>
              <w:noProof/>
              <w:color w:val="17365D" w:themeColor="text2" w:themeShade="BF"/>
              <w:sz w:val="22"/>
              <w:szCs w:val="22"/>
            </w:rPr>
            <w:t>……..</w:t>
          </w:r>
          <w:r w:rsidR="00AC4A27">
            <w:rPr>
              <w:rFonts w:ascii="Times" w:hAnsi="Times"/>
              <w:noProof/>
              <w:color w:val="17365D" w:themeColor="text2" w:themeShade="BF"/>
              <w:sz w:val="22"/>
              <w:szCs w:val="22"/>
            </w:rPr>
            <w:t>25</w:t>
          </w:r>
        </w:p>
        <w:p w14:paraId="62E31386" w14:textId="77777777" w:rsidR="007642E0" w:rsidRPr="007642E0" w:rsidRDefault="007642E0" w:rsidP="00AC4A27">
          <w:pPr>
            <w:rPr>
              <w:rFonts w:ascii="Times" w:hAnsi="Times"/>
              <w:b/>
              <w:noProof/>
              <w:color w:val="17365D" w:themeColor="text2" w:themeShade="BF"/>
              <w:sz w:val="18"/>
              <w:szCs w:val="18"/>
            </w:rPr>
          </w:pPr>
        </w:p>
        <w:p w14:paraId="17A84227" w14:textId="6DFECBF3" w:rsidR="00AC4A27" w:rsidRPr="00AC4A27" w:rsidRDefault="00AC4A27" w:rsidP="00AC4A27">
          <w:pPr>
            <w:rPr>
              <w:rFonts w:ascii="Times" w:hAnsi="Times"/>
              <w:b/>
              <w:sz w:val="22"/>
              <w:szCs w:val="22"/>
            </w:rPr>
          </w:pPr>
          <w:r w:rsidRPr="007642E0">
            <w:rPr>
              <w:rFonts w:ascii="Times" w:hAnsi="Times"/>
              <w:b/>
              <w:noProof/>
              <w:color w:val="17365D" w:themeColor="text2" w:themeShade="BF"/>
              <w:sz w:val="22"/>
              <w:szCs w:val="22"/>
            </w:rPr>
            <w:t>Policy Against Religious, Racial, and Sexual</w:t>
          </w:r>
          <w:r w:rsidR="00D53A81" w:rsidRPr="007642E0">
            <w:rPr>
              <w:rFonts w:ascii="Times" w:hAnsi="Times"/>
              <w:b/>
              <w:noProof/>
              <w:color w:val="17365D" w:themeColor="text2" w:themeShade="BF"/>
              <w:sz w:val="22"/>
              <w:szCs w:val="22"/>
            </w:rPr>
            <w:t xml:space="preserve"> Harassment and Violence…</w:t>
          </w:r>
          <w:r w:rsidR="007642E0">
            <w:rPr>
              <w:rFonts w:ascii="Times" w:hAnsi="Times"/>
              <w:b/>
              <w:sz w:val="22"/>
              <w:szCs w:val="22"/>
            </w:rPr>
            <w:t>……………</w:t>
          </w:r>
          <w:r w:rsidR="00D53A81">
            <w:rPr>
              <w:rFonts w:ascii="Times" w:hAnsi="Times"/>
              <w:b/>
              <w:sz w:val="22"/>
              <w:szCs w:val="22"/>
            </w:rPr>
            <w:t>……</w:t>
          </w:r>
          <w:r>
            <w:rPr>
              <w:rFonts w:ascii="Times" w:hAnsi="Times"/>
              <w:b/>
              <w:sz w:val="22"/>
              <w:szCs w:val="22"/>
            </w:rPr>
            <w:t>.26</w:t>
          </w:r>
        </w:p>
        <w:p w14:paraId="2CFE97B4" w14:textId="77777777" w:rsidR="00DA784B" w:rsidRPr="000A3691" w:rsidRDefault="00DA784B" w:rsidP="00DA784B">
          <w:pPr>
            <w:rPr>
              <w:rFonts w:ascii="Times" w:hAnsi="Times"/>
              <w:b/>
              <w:color w:val="17365D" w:themeColor="text2" w:themeShade="BF"/>
              <w:sz w:val="22"/>
              <w:szCs w:val="22"/>
            </w:rPr>
          </w:pPr>
        </w:p>
        <w:p w14:paraId="3E0E9D72" w14:textId="77777777" w:rsidR="00DA784B" w:rsidRPr="000A3691" w:rsidRDefault="00DA784B" w:rsidP="00DA784B">
          <w:pPr>
            <w:rPr>
              <w:rFonts w:ascii="Times" w:hAnsi="Times"/>
              <w:b/>
              <w:color w:val="17365D" w:themeColor="text2" w:themeShade="BF"/>
              <w:sz w:val="22"/>
              <w:szCs w:val="22"/>
            </w:rPr>
          </w:pPr>
        </w:p>
        <w:p w14:paraId="51BAFC13" w14:textId="77777777" w:rsidR="006A48BE" w:rsidRPr="000A3691" w:rsidRDefault="006A48BE">
          <w:pPr>
            <w:rPr>
              <w:rFonts w:ascii="Times" w:hAnsi="Times"/>
              <w:b/>
              <w:color w:val="17365D" w:themeColor="text2" w:themeShade="BF"/>
              <w:sz w:val="22"/>
              <w:szCs w:val="22"/>
            </w:rPr>
          </w:pPr>
          <w:r w:rsidRPr="000A3691">
            <w:rPr>
              <w:rFonts w:ascii="Times" w:hAnsi="Times"/>
              <w:b/>
              <w:bCs/>
              <w:noProof/>
              <w:color w:val="17365D" w:themeColor="text2" w:themeShade="BF"/>
              <w:sz w:val="22"/>
              <w:szCs w:val="22"/>
            </w:rPr>
            <w:fldChar w:fldCharType="end"/>
          </w:r>
        </w:p>
      </w:sdtContent>
    </w:sdt>
    <w:p w14:paraId="0D6540B1" w14:textId="77777777" w:rsidR="002E2743" w:rsidRDefault="002E2743"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006F8D56" w14:textId="3C70EB66" w:rsidR="00FA1F6F" w:rsidRDefault="00FA1F6F"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53037B39" w14:textId="479B2B60" w:rsidR="007642E0" w:rsidRDefault="007642E0"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26DBCA68" w14:textId="58F0CB06" w:rsidR="007642E0" w:rsidRDefault="007642E0"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28A99DD1" w14:textId="0E181F57" w:rsidR="007642E0" w:rsidRDefault="007642E0"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4E76F9DD" w14:textId="455C6209" w:rsidR="007642E0" w:rsidRDefault="007642E0"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0429C971" w14:textId="06EF4C3D" w:rsidR="007642E0" w:rsidRDefault="007642E0"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254C7357" w14:textId="77777777" w:rsidR="00380A76" w:rsidRDefault="00380A76"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6F7DFF37" w14:textId="77777777" w:rsidR="007642E0" w:rsidRDefault="007642E0"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26860A96"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lastRenderedPageBreak/>
        <w:t>School Day</w:t>
      </w:r>
    </w:p>
    <w:p w14:paraId="7F50E4D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Upon arriving at school each morning, students will go directly to the playground area.  If the weather is poor, students should go directly to the gymnasium.</w:t>
      </w:r>
    </w:p>
    <w:p w14:paraId="5D692AAF"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ab/>
      </w:r>
      <w:r w:rsidR="00F01461">
        <w:rPr>
          <w:rFonts w:ascii="Times" w:hAnsi="Times" w:cs="Times"/>
          <w:sz w:val="22"/>
          <w:szCs w:val="22"/>
        </w:rPr>
        <w:t xml:space="preserve">  </w:t>
      </w:r>
      <w:r>
        <w:rPr>
          <w:rFonts w:ascii="Times" w:hAnsi="Times" w:cs="Times"/>
          <w:sz w:val="22"/>
          <w:szCs w:val="22"/>
        </w:rPr>
        <w:t>7:50 am   Breakfast served in the cafeteria</w:t>
      </w:r>
    </w:p>
    <w:p w14:paraId="2697562A"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            8:15 am   Supervisors escort students to class</w:t>
      </w:r>
    </w:p>
    <w:p w14:paraId="16D153E4" w14:textId="77777777" w:rsidR="00E3359A" w:rsidRPr="008A0DB2" w:rsidRDefault="002059A9"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 xml:space="preserve">          </w:t>
      </w:r>
      <w:r w:rsidRPr="008A0DB2">
        <w:rPr>
          <w:rFonts w:ascii="Times" w:hAnsi="Times" w:cs="Times"/>
          <w:sz w:val="22"/>
          <w:szCs w:val="22"/>
        </w:rPr>
        <w:t>10:55</w:t>
      </w:r>
      <w:r w:rsidR="4C4845A7" w:rsidRPr="008A0DB2">
        <w:rPr>
          <w:rFonts w:ascii="Times" w:hAnsi="Times" w:cs="Times"/>
          <w:sz w:val="22"/>
          <w:szCs w:val="22"/>
        </w:rPr>
        <w:t xml:space="preserve"> am   K, 1 &amp; 3 Lunch and recess</w:t>
      </w:r>
    </w:p>
    <w:p w14:paraId="778C0201" w14:textId="77777777" w:rsidR="00E3359A" w:rsidRPr="008A0DB2"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8A0DB2">
        <w:rPr>
          <w:rFonts w:ascii="Times" w:hAnsi="Times" w:cs="Times"/>
          <w:sz w:val="22"/>
          <w:szCs w:val="22"/>
        </w:rPr>
        <w:t xml:space="preserve">          11:25 am   Grades 2 &amp; 4 Lunch and recess</w:t>
      </w:r>
    </w:p>
    <w:p w14:paraId="5135D8B3" w14:textId="77777777" w:rsidR="00E3359A" w:rsidRPr="008A0DB2"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8A0DB2">
        <w:rPr>
          <w:rFonts w:ascii="Times" w:hAnsi="Times" w:cs="Times"/>
          <w:sz w:val="22"/>
          <w:szCs w:val="22"/>
        </w:rPr>
        <w:t xml:space="preserve">          11:45 am   Grades 5 &amp; 6 Lunch and recess</w:t>
      </w:r>
    </w:p>
    <w:p w14:paraId="19C71A14" w14:textId="77777777" w:rsidR="00E3359A" w:rsidRPr="008A0DB2"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8A0DB2">
        <w:rPr>
          <w:rFonts w:ascii="Times" w:hAnsi="Times" w:cs="Times"/>
          <w:sz w:val="22"/>
          <w:szCs w:val="22"/>
        </w:rPr>
        <w:t xml:space="preserve">          11:45 am   K-1 Classes Resume</w:t>
      </w:r>
    </w:p>
    <w:p w14:paraId="06403CF2" w14:textId="77777777" w:rsidR="00E3359A" w:rsidRPr="008A0DB2"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8A0DB2">
        <w:rPr>
          <w:rFonts w:ascii="Times" w:hAnsi="Times" w:cs="Times"/>
          <w:sz w:val="22"/>
          <w:szCs w:val="22"/>
        </w:rPr>
        <w:t xml:space="preserve">          12:05 pm   Grades 2, 3, &amp; 4 Afternoon Classes Resume</w:t>
      </w:r>
    </w:p>
    <w:p w14:paraId="696ED4E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8A0DB2">
        <w:rPr>
          <w:rFonts w:ascii="Times" w:hAnsi="Times" w:cs="Times"/>
          <w:sz w:val="22"/>
          <w:szCs w:val="22"/>
        </w:rPr>
        <w:t xml:space="preserve">          12:25 pm   Grades 5 &amp; 6 Afternoon Classes Resume</w:t>
      </w:r>
    </w:p>
    <w:p w14:paraId="5BEB46B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            3:05 pm   Kindergarten dismissed</w:t>
      </w:r>
    </w:p>
    <w:p w14:paraId="6C0594C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            3:07 pm   Grades 1-3 dismissed</w:t>
      </w:r>
    </w:p>
    <w:p w14:paraId="2D2A7C01" w14:textId="00F8E6C4"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            3:10 pm   Grades 4-6 dismissed</w:t>
      </w:r>
    </w:p>
    <w:p w14:paraId="2FDB306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Students will remain on the school grounds from the scheduled time of arrival until the scheduled time of departure. Children living in town may go home for lunch with a parent’s written permission. At the bell to begin class, the students will be in their assigned location and will remain there for the duration of the period. At the end of the day, children will go directly home/daycare provider and bused children are to get on the bus.</w:t>
      </w:r>
    </w:p>
    <w:p w14:paraId="073EC106"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Visiting School</w:t>
      </w:r>
    </w:p>
    <w:p w14:paraId="0D7FC1C0" w14:textId="63526911"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All parents are welcome to visit school. We want you to observe your child in class, as it will give you a better understanding of the subjects being taught. Please contact the teacher prior to your visit to </w:t>
      </w:r>
      <w:r w:rsidR="0005510B" w:rsidRPr="4C4845A7">
        <w:rPr>
          <w:rFonts w:ascii="Times" w:hAnsi="Times" w:cs="Times"/>
          <w:sz w:val="22"/>
          <w:szCs w:val="22"/>
        </w:rPr>
        <w:t>ensure</w:t>
      </w:r>
      <w:r w:rsidRPr="4C4845A7">
        <w:rPr>
          <w:rFonts w:ascii="Times" w:hAnsi="Times" w:cs="Times"/>
          <w:sz w:val="22"/>
          <w:szCs w:val="22"/>
        </w:rPr>
        <w:t xml:space="preserve"> that th</w:t>
      </w:r>
      <w:r w:rsidR="00A95B33">
        <w:rPr>
          <w:rFonts w:ascii="Times" w:hAnsi="Times" w:cs="Times"/>
          <w:sz w:val="22"/>
          <w:szCs w:val="22"/>
        </w:rPr>
        <w:t xml:space="preserve">e </w:t>
      </w:r>
      <w:r w:rsidRPr="4C4845A7">
        <w:rPr>
          <w:rFonts w:ascii="Times" w:hAnsi="Times" w:cs="Times"/>
          <w:sz w:val="22"/>
          <w:szCs w:val="22"/>
        </w:rPr>
        <w:t xml:space="preserve">classroom schedule has not been changed for the day. School-age children from other schools may visit only with written permission from the Houston classroom teacher and principal. </w:t>
      </w:r>
      <w:r w:rsidRPr="4C4845A7">
        <w:rPr>
          <w:rFonts w:ascii="Times" w:hAnsi="Times" w:cs="Times"/>
          <w:b/>
          <w:bCs/>
          <w:sz w:val="22"/>
          <w:szCs w:val="22"/>
        </w:rPr>
        <w:t xml:space="preserve">For the safety of our children all visitors must report to the office before visiting rooms or playground. Parents must report to the office before picking up their children from school. If adults other than parents are to pick up children from school, the elementary office must be </w:t>
      </w:r>
      <w:r w:rsidR="00D43FE1" w:rsidRPr="4C4845A7">
        <w:rPr>
          <w:rFonts w:ascii="Times" w:hAnsi="Times" w:cs="Times"/>
          <w:b/>
          <w:bCs/>
          <w:sz w:val="22"/>
          <w:szCs w:val="22"/>
        </w:rPr>
        <w:t>notified,</w:t>
      </w:r>
      <w:r w:rsidRPr="4C4845A7">
        <w:rPr>
          <w:rFonts w:ascii="Times" w:hAnsi="Times" w:cs="Times"/>
          <w:b/>
          <w:bCs/>
          <w:sz w:val="22"/>
          <w:szCs w:val="22"/>
        </w:rPr>
        <w:t xml:space="preserve"> and the adult must report to the office first.</w:t>
      </w:r>
    </w:p>
    <w:p w14:paraId="7938898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sz w:val="22"/>
          <w:szCs w:val="22"/>
        </w:rPr>
        <w:t xml:space="preserve"> </w:t>
      </w:r>
      <w:r w:rsidRPr="4C4845A7">
        <w:rPr>
          <w:rFonts w:ascii="Times" w:hAnsi="Times" w:cs="Times"/>
          <w:b/>
          <w:bCs/>
          <w:sz w:val="32"/>
          <w:szCs w:val="32"/>
        </w:rPr>
        <w:t>Announcements</w:t>
      </w:r>
    </w:p>
    <w:p w14:paraId="23ABC2BF" w14:textId="0AA99EA0" w:rsidR="003E74E2" w:rsidRDefault="4C4845A7" w:rsidP="003E74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Announcements will be made at the beginning of each morning. Groups who wish announcements made to the students should contact the elementary office prior to 8:00 a.m. The principal must approve these announcements before they will be announced to the school. To have announcements sent to you via email please send you</w:t>
      </w:r>
      <w:r w:rsidR="007A70E2">
        <w:rPr>
          <w:rFonts w:ascii="Times" w:hAnsi="Times" w:cs="Times"/>
          <w:sz w:val="22"/>
          <w:szCs w:val="22"/>
        </w:rPr>
        <w:t>r</w:t>
      </w:r>
      <w:r w:rsidRPr="4C4845A7">
        <w:rPr>
          <w:rFonts w:ascii="Times" w:hAnsi="Times" w:cs="Times"/>
          <w:sz w:val="22"/>
          <w:szCs w:val="22"/>
        </w:rPr>
        <w:t xml:space="preserve"> email address to </w:t>
      </w:r>
      <w:hyperlink r:id="rId11" w:history="1">
        <w:r w:rsidR="009F6565" w:rsidRPr="00B53791">
          <w:rPr>
            <w:rStyle w:val="Hyperlink"/>
            <w:rFonts w:ascii="Times" w:hAnsi="Times" w:cs="Times"/>
            <w:sz w:val="22"/>
            <w:szCs w:val="22"/>
          </w:rPr>
          <w:t>barb.vix@</w:t>
        </w:r>
        <w:r w:rsidR="009F6565" w:rsidRPr="00D8730A">
          <w:rPr>
            <w:rStyle w:val="Hyperlink"/>
            <w:rFonts w:ascii="Times" w:hAnsi="Times" w:cs="Times"/>
            <w:sz w:val="22"/>
            <w:szCs w:val="22"/>
          </w:rPr>
          <w:t>hsd2</w:t>
        </w:r>
        <w:r w:rsidR="009F6565" w:rsidRPr="00B53791">
          <w:rPr>
            <w:rStyle w:val="Hyperlink"/>
            <w:rFonts w:ascii="Times" w:hAnsi="Times" w:cs="Times"/>
            <w:sz w:val="22"/>
            <w:szCs w:val="22"/>
          </w:rPr>
          <w:t>94.us</w:t>
        </w:r>
      </w:hyperlink>
      <w:r w:rsidRPr="4C4845A7">
        <w:rPr>
          <w:rFonts w:ascii="Times" w:hAnsi="Times" w:cs="Times"/>
          <w:sz w:val="22"/>
          <w:szCs w:val="22"/>
        </w:rPr>
        <w:t xml:space="preserve"> keep her informed when your email address changes.</w:t>
      </w:r>
    </w:p>
    <w:p w14:paraId="3247C5B7" w14:textId="0F5ACD51" w:rsidR="00E3359A" w:rsidRPr="003E74E2" w:rsidRDefault="4C4845A7" w:rsidP="003E74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b/>
          <w:bCs/>
          <w:sz w:val="32"/>
          <w:szCs w:val="32"/>
        </w:rPr>
        <w:t>Breakfast and Lunch</w:t>
      </w:r>
    </w:p>
    <w:p w14:paraId="0678D12E" w14:textId="0FF95CFD"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Breakfast is served in the cafeteria from 7:50 to 8:20 each morning. The cost is </w:t>
      </w:r>
      <w:r w:rsidRPr="003E74E2">
        <w:rPr>
          <w:rFonts w:ascii="Times" w:hAnsi="Times" w:cs="Times"/>
          <w:sz w:val="22"/>
          <w:szCs w:val="22"/>
        </w:rPr>
        <w:t>$1.85</w:t>
      </w:r>
      <w:r w:rsidRPr="4C4845A7">
        <w:rPr>
          <w:rFonts w:ascii="Times" w:hAnsi="Times" w:cs="Times"/>
          <w:sz w:val="22"/>
          <w:szCs w:val="22"/>
        </w:rPr>
        <w:t xml:space="preserve"> per day. School lunch will be served for </w:t>
      </w:r>
      <w:r w:rsidRPr="003E74E2">
        <w:rPr>
          <w:rFonts w:ascii="Times" w:hAnsi="Times" w:cs="Times"/>
          <w:sz w:val="22"/>
          <w:szCs w:val="22"/>
        </w:rPr>
        <w:t>$2.</w:t>
      </w:r>
      <w:r w:rsidR="00D43FE1">
        <w:rPr>
          <w:rFonts w:ascii="Times" w:hAnsi="Times" w:cs="Times"/>
          <w:sz w:val="22"/>
          <w:szCs w:val="22"/>
        </w:rPr>
        <w:t>5</w:t>
      </w:r>
      <w:r w:rsidRPr="003E74E2">
        <w:rPr>
          <w:rFonts w:ascii="Times" w:hAnsi="Times" w:cs="Times"/>
          <w:sz w:val="22"/>
          <w:szCs w:val="22"/>
        </w:rPr>
        <w:t>0</w:t>
      </w:r>
      <w:r w:rsidRPr="4C4845A7">
        <w:rPr>
          <w:rFonts w:ascii="Times" w:hAnsi="Times" w:cs="Times"/>
          <w:sz w:val="22"/>
          <w:szCs w:val="22"/>
        </w:rPr>
        <w:t xml:space="preserve"> per day. The students may also carry their lunch and purchase milk for </w:t>
      </w:r>
      <w:r w:rsidRPr="003E74E2">
        <w:rPr>
          <w:rFonts w:ascii="Times" w:hAnsi="Times" w:cs="Times"/>
          <w:sz w:val="22"/>
          <w:szCs w:val="22"/>
        </w:rPr>
        <w:t>$.45</w:t>
      </w:r>
      <w:r w:rsidRPr="4C4845A7">
        <w:rPr>
          <w:rFonts w:ascii="Times" w:hAnsi="Times" w:cs="Times"/>
          <w:sz w:val="22"/>
          <w:szCs w:val="22"/>
        </w:rPr>
        <w:t>. Milk is furnished with the purchased lunch. We prefer that lunches be purchased for a month at a time. Credits will be given if your child is absent. Children may charge for 2 days only.</w:t>
      </w:r>
    </w:p>
    <w:p w14:paraId="0F4D3B3A" w14:textId="46F5DBAC" w:rsidR="00E3359A" w:rsidRDefault="007642E0"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32"/>
          <w:szCs w:val="32"/>
        </w:rPr>
      </w:pPr>
      <w:r w:rsidRPr="4C4845A7">
        <w:rPr>
          <w:rFonts w:ascii="Times" w:hAnsi="Times" w:cs="Times"/>
          <w:b/>
          <w:bCs/>
          <w:sz w:val="32"/>
          <w:szCs w:val="32"/>
        </w:rPr>
        <w:t>PaySchools</w:t>
      </w:r>
    </w:p>
    <w:p w14:paraId="20E5CF94" w14:textId="77777777" w:rsidR="00E3359A" w:rsidRPr="006508A1"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32"/>
          <w:szCs w:val="32"/>
        </w:rPr>
      </w:pPr>
      <w:r w:rsidRPr="4C4845A7">
        <w:rPr>
          <w:rFonts w:ascii="Times" w:hAnsi="Times" w:cs="Times"/>
          <w:sz w:val="22"/>
          <w:szCs w:val="22"/>
        </w:rPr>
        <w:t xml:space="preserve">Houston Public Schools offers you the online convenience of payment processing system, PaySchools. This program allows you to make school-related payments online via e-check or credit card at your convenience all from our school’s Web site. Access our online payment processing system from our school’s web site main page at </w:t>
      </w:r>
      <w:hyperlink r:id="rId12">
        <w:r w:rsidRPr="4C4845A7">
          <w:rPr>
            <w:rFonts w:ascii="Times" w:hAnsi="Times" w:cs="Times"/>
            <w:sz w:val="22"/>
            <w:szCs w:val="22"/>
          </w:rPr>
          <w:t>www.houston.k12.mn.us</w:t>
        </w:r>
      </w:hyperlink>
      <w:r w:rsidRPr="4C4845A7">
        <w:rPr>
          <w:rFonts w:ascii="Times" w:hAnsi="Times" w:cs="Times"/>
          <w:sz w:val="22"/>
          <w:szCs w:val="22"/>
        </w:rPr>
        <w:t xml:space="preserve"> then click on the PaySchools logo. If you have questions, or need someone to walk you through the process, please contact Gwen Rostad at 507-896-5323, option #5.</w:t>
      </w:r>
    </w:p>
    <w:p w14:paraId="2B591A63"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32"/>
          <w:szCs w:val="32"/>
        </w:rPr>
      </w:pPr>
      <w:r w:rsidRPr="4C4845A7">
        <w:rPr>
          <w:rFonts w:ascii="Times" w:hAnsi="Times" w:cs="Times"/>
          <w:b/>
          <w:bCs/>
          <w:sz w:val="32"/>
          <w:szCs w:val="32"/>
        </w:rPr>
        <w:lastRenderedPageBreak/>
        <w:t>Free and Reduce Meals</w:t>
      </w:r>
    </w:p>
    <w:p w14:paraId="1456159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The Free and Reduced Meals program benefits both families and our school. </w:t>
      </w:r>
    </w:p>
    <w:p w14:paraId="45872296" w14:textId="77777777" w:rsidR="004159C8" w:rsidRPr="00D23725" w:rsidRDefault="4C4845A7" w:rsidP="00380A7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04"/>
        <w:rPr>
          <w:rFonts w:ascii="Times" w:hAnsi="Times" w:cs="Times"/>
          <w:sz w:val="22"/>
          <w:szCs w:val="22"/>
        </w:rPr>
      </w:pPr>
      <w:r w:rsidRPr="4C4845A7">
        <w:rPr>
          <w:rFonts w:ascii="Times" w:hAnsi="Times" w:cs="Times"/>
          <w:sz w:val="22"/>
          <w:szCs w:val="22"/>
        </w:rPr>
        <w:t>NEW: Students of families who qualify for reduced-price school meals will receive free lunches and breakfasts.</w:t>
      </w:r>
    </w:p>
    <w:p w14:paraId="6C46C16F" w14:textId="77777777" w:rsidR="004159C8" w:rsidRPr="00D23725" w:rsidRDefault="4C4845A7" w:rsidP="00380A7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04"/>
        <w:rPr>
          <w:rFonts w:ascii="Times" w:hAnsi="Times" w:cs="Times"/>
          <w:sz w:val="22"/>
          <w:szCs w:val="22"/>
        </w:rPr>
      </w:pPr>
      <w:r w:rsidRPr="4C4845A7">
        <w:rPr>
          <w:rFonts w:ascii="Times" w:hAnsi="Times" w:cs="Times"/>
          <w:sz w:val="22"/>
          <w:szCs w:val="22"/>
        </w:rPr>
        <w:t>NEW: All kindergarten students qualify for free breakfasts.</w:t>
      </w:r>
    </w:p>
    <w:p w14:paraId="7177C392" w14:textId="77777777" w:rsidR="00E3359A" w:rsidRDefault="4C4845A7" w:rsidP="00380A7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1152" w:hanging="720"/>
        <w:rPr>
          <w:rFonts w:ascii="Times" w:hAnsi="Times" w:cs="Times"/>
          <w:sz w:val="22"/>
          <w:szCs w:val="22"/>
        </w:rPr>
      </w:pPr>
      <w:r w:rsidRPr="4C4845A7">
        <w:rPr>
          <w:rFonts w:ascii="Times" w:hAnsi="Times" w:cs="Times"/>
          <w:sz w:val="22"/>
          <w:szCs w:val="22"/>
        </w:rPr>
        <w:t xml:space="preserve">Families qualifying for free lunches can potentially save up to </w:t>
      </w:r>
      <w:r w:rsidRPr="002059A9">
        <w:rPr>
          <w:rFonts w:ascii="Times" w:hAnsi="Times" w:cs="Times"/>
          <w:sz w:val="22"/>
          <w:szCs w:val="22"/>
        </w:rPr>
        <w:t>$417</w:t>
      </w:r>
      <w:r w:rsidRPr="4C4845A7">
        <w:rPr>
          <w:rFonts w:ascii="Times" w:hAnsi="Times" w:cs="Times"/>
          <w:sz w:val="22"/>
          <w:szCs w:val="22"/>
        </w:rPr>
        <w:t xml:space="preserve"> per elementary student every year.</w:t>
      </w:r>
    </w:p>
    <w:p w14:paraId="1A96A8CF" w14:textId="49A1F9C3" w:rsidR="00E3359A" w:rsidRDefault="4C4845A7" w:rsidP="00380A7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792"/>
        <w:rPr>
          <w:rFonts w:ascii="Times" w:hAnsi="Times" w:cs="Times"/>
          <w:sz w:val="22"/>
          <w:szCs w:val="22"/>
        </w:rPr>
      </w:pPr>
      <w:r w:rsidRPr="4C4845A7">
        <w:rPr>
          <w:rFonts w:ascii="Times" w:hAnsi="Times" w:cs="Times"/>
          <w:sz w:val="22"/>
          <w:szCs w:val="22"/>
        </w:rPr>
        <w:t>For each student whose family qualifies for the benefit, the school will receive up to $2000 per student in</w:t>
      </w:r>
      <w:r w:rsidR="00380A76">
        <w:rPr>
          <w:rFonts w:ascii="Times" w:hAnsi="Times" w:cs="Times"/>
          <w:sz w:val="22"/>
          <w:szCs w:val="22"/>
        </w:rPr>
        <w:t xml:space="preserve"> </w:t>
      </w:r>
      <w:r w:rsidRPr="4C4845A7">
        <w:rPr>
          <w:rFonts w:ascii="Times" w:hAnsi="Times" w:cs="Times"/>
          <w:sz w:val="22"/>
          <w:szCs w:val="22"/>
        </w:rPr>
        <w:t>additional state and federal funding.</w:t>
      </w:r>
    </w:p>
    <w:p w14:paraId="20D6CEEA" w14:textId="36F2BB67" w:rsidR="00E3359A" w:rsidRDefault="4C4845A7" w:rsidP="4C4845A7">
      <w:pPr>
        <w:rPr>
          <w:rFonts w:ascii="Times" w:hAnsi="Times" w:cs="Times"/>
          <w:sz w:val="22"/>
          <w:szCs w:val="22"/>
        </w:rPr>
      </w:pPr>
      <w:r w:rsidRPr="4C4845A7">
        <w:rPr>
          <w:rFonts w:ascii="Times" w:hAnsi="Times" w:cs="Times"/>
          <w:sz w:val="22"/>
          <w:szCs w:val="22"/>
        </w:rPr>
        <w:t xml:space="preserve">In addition, each qualifying student makes greater funding available for math and reading education, as well as for technology. The percentage of families qualifying for the Free and Reduced Meals program is frequently used as a requirement to qualify for grants. </w:t>
      </w:r>
    </w:p>
    <w:p w14:paraId="190C3437" w14:textId="77777777" w:rsidR="00380A76" w:rsidRPr="00380A76" w:rsidRDefault="00380A76" w:rsidP="4C4845A7">
      <w:pPr>
        <w:rPr>
          <w:rFonts w:ascii="Times" w:hAnsi="Times" w:cs="Times"/>
          <w:sz w:val="14"/>
          <w:szCs w:val="14"/>
        </w:rPr>
      </w:pPr>
    </w:p>
    <w:p w14:paraId="6BCCA5F2" w14:textId="77777777" w:rsidR="00E3359A" w:rsidRDefault="4C4845A7" w:rsidP="00380A7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Information regarding family income and which students’ families qualify is kept </w:t>
      </w:r>
      <w:r w:rsidRPr="4C4845A7">
        <w:rPr>
          <w:rFonts w:ascii="Times" w:hAnsi="Times" w:cs="Times"/>
          <w:b/>
          <w:bCs/>
          <w:sz w:val="22"/>
          <w:szCs w:val="22"/>
        </w:rPr>
        <w:t>strictly confidential</w:t>
      </w:r>
      <w:r w:rsidRPr="4C4845A7">
        <w:rPr>
          <w:rFonts w:ascii="Times" w:hAnsi="Times" w:cs="Times"/>
          <w:sz w:val="22"/>
          <w:szCs w:val="22"/>
        </w:rPr>
        <w:t xml:space="preserve"> and is used only for the purpose of state reporting. </w:t>
      </w:r>
    </w:p>
    <w:p w14:paraId="250724EF" w14:textId="77777777" w:rsidR="00E3359A" w:rsidRDefault="4C4845A7" w:rsidP="00380A7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Families can help the school by returning their applications, even if they choose not to participate in the school lunch program. It is the number of students who qualify for the program, not the number of students enrolled in the program that counts towards program qualifications.</w:t>
      </w:r>
    </w:p>
    <w:p w14:paraId="1E20AD9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The application is available on the district website under District&gt;Food Services&gt;FARM Applications. You may also pick up an application from any of the school offices.</w:t>
      </w:r>
    </w:p>
    <w:p w14:paraId="66AFEEEA"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Milk Break</w:t>
      </w:r>
    </w:p>
    <w:p w14:paraId="066D7348" w14:textId="4CBAC4E9"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 xml:space="preserve">If you want your child to have milk </w:t>
      </w:r>
      <w:r w:rsidR="004159C8">
        <w:rPr>
          <w:rFonts w:ascii="Times" w:hAnsi="Times" w:cs="Times"/>
          <w:sz w:val="22"/>
          <w:szCs w:val="22"/>
        </w:rPr>
        <w:t>at</w:t>
      </w:r>
      <w:r>
        <w:rPr>
          <w:rFonts w:ascii="Times" w:hAnsi="Times" w:cs="Times"/>
          <w:sz w:val="22"/>
          <w:szCs w:val="22"/>
        </w:rPr>
        <w:t xml:space="preserve"> milk break, you </w:t>
      </w:r>
      <w:r w:rsidRPr="003E74E2">
        <w:rPr>
          <w:rFonts w:ascii="Times" w:hAnsi="Times" w:cs="Times"/>
          <w:b/>
          <w:sz w:val="22"/>
          <w:szCs w:val="22"/>
          <w:u w:val="single"/>
        </w:rPr>
        <w:t>must</w:t>
      </w:r>
      <w:r>
        <w:rPr>
          <w:rFonts w:ascii="Times" w:hAnsi="Times" w:cs="Times"/>
          <w:sz w:val="22"/>
          <w:szCs w:val="22"/>
        </w:rPr>
        <w:t xml:space="preserve"> pay for it at the </w:t>
      </w:r>
      <w:r w:rsidRPr="003E74E2">
        <w:rPr>
          <w:rFonts w:ascii="Times" w:hAnsi="Times" w:cs="Times"/>
          <w:b/>
          <w:sz w:val="22"/>
          <w:szCs w:val="22"/>
          <w:u w:val="single"/>
        </w:rPr>
        <w:t>beginning of each quarter.</w:t>
      </w:r>
      <w:r>
        <w:rPr>
          <w:rFonts w:ascii="Times" w:hAnsi="Times" w:cs="Times"/>
          <w:sz w:val="22"/>
          <w:szCs w:val="22"/>
        </w:rPr>
        <w:t xml:space="preserve"> The cost is as follows:</w:t>
      </w:r>
      <w:r>
        <w:rPr>
          <w:rFonts w:ascii="Times" w:hAnsi="Times" w:cs="Times"/>
          <w:sz w:val="22"/>
          <w:szCs w:val="22"/>
        </w:rPr>
        <w:tab/>
      </w:r>
    </w:p>
    <w:p w14:paraId="2FEC56B1" w14:textId="540FE98A" w:rsidR="00E3359A" w:rsidRPr="004F31C9" w:rsidRDefault="004159C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ab/>
      </w:r>
      <w:r w:rsidR="002F017E" w:rsidRPr="004F31C9">
        <w:rPr>
          <w:rFonts w:ascii="Times" w:hAnsi="Times" w:cs="Times"/>
          <w:sz w:val="22"/>
          <w:szCs w:val="22"/>
        </w:rPr>
        <w:t xml:space="preserve">1st quarter </w:t>
      </w:r>
      <w:r w:rsidR="002F017E" w:rsidRPr="004F31C9">
        <w:rPr>
          <w:rFonts w:ascii="Times" w:hAnsi="Times" w:cs="Times"/>
          <w:sz w:val="22"/>
          <w:szCs w:val="22"/>
        </w:rPr>
        <w:tab/>
        <w:t>(</w:t>
      </w:r>
      <w:r w:rsidR="00180D32" w:rsidRPr="004F31C9">
        <w:rPr>
          <w:rFonts w:ascii="Times" w:hAnsi="Times" w:cs="Times"/>
          <w:sz w:val="22"/>
          <w:szCs w:val="22"/>
        </w:rPr>
        <w:t>38</w:t>
      </w:r>
      <w:r w:rsidR="00E3359A" w:rsidRPr="004F31C9">
        <w:rPr>
          <w:rFonts w:ascii="Times" w:hAnsi="Times" w:cs="Times"/>
          <w:sz w:val="22"/>
          <w:szCs w:val="22"/>
        </w:rPr>
        <w:t xml:space="preserve"> days)</w:t>
      </w:r>
      <w:r w:rsidR="00E3359A" w:rsidRPr="004F31C9">
        <w:rPr>
          <w:rFonts w:ascii="Times" w:hAnsi="Times" w:cs="Times"/>
          <w:sz w:val="22"/>
          <w:szCs w:val="22"/>
        </w:rPr>
        <w:tab/>
        <w:t>=</w:t>
      </w:r>
      <w:r w:rsidR="00E3359A" w:rsidRPr="004F31C9">
        <w:rPr>
          <w:rFonts w:ascii="Times" w:hAnsi="Times" w:cs="Times"/>
          <w:sz w:val="22"/>
          <w:szCs w:val="22"/>
        </w:rPr>
        <w:tab/>
        <w:t>$</w:t>
      </w:r>
      <w:r w:rsidR="00180D32" w:rsidRPr="004F31C9">
        <w:rPr>
          <w:rFonts w:ascii="Times" w:hAnsi="Times" w:cs="Times"/>
          <w:sz w:val="22"/>
          <w:szCs w:val="22"/>
        </w:rPr>
        <w:t>17.10</w:t>
      </w:r>
    </w:p>
    <w:p w14:paraId="18C68D5C" w14:textId="017F3093" w:rsidR="00E3359A" w:rsidRPr="004F31C9" w:rsidRDefault="002F017E"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4F31C9">
        <w:rPr>
          <w:rFonts w:ascii="Times" w:hAnsi="Times" w:cs="Times"/>
          <w:sz w:val="22"/>
          <w:szCs w:val="22"/>
        </w:rPr>
        <w:tab/>
        <w:t xml:space="preserve">2nd quarter </w:t>
      </w:r>
      <w:r w:rsidRPr="004F31C9">
        <w:rPr>
          <w:rFonts w:ascii="Times" w:hAnsi="Times" w:cs="Times"/>
          <w:sz w:val="22"/>
          <w:szCs w:val="22"/>
        </w:rPr>
        <w:tab/>
        <w:t>(</w:t>
      </w:r>
      <w:r w:rsidR="00EA4773" w:rsidRPr="004F31C9">
        <w:rPr>
          <w:rFonts w:ascii="Times" w:hAnsi="Times" w:cs="Times"/>
          <w:sz w:val="22"/>
          <w:szCs w:val="22"/>
        </w:rPr>
        <w:t>4</w:t>
      </w:r>
      <w:r w:rsidR="00180D32" w:rsidRPr="004F31C9">
        <w:rPr>
          <w:rFonts w:ascii="Times" w:hAnsi="Times" w:cs="Times"/>
          <w:sz w:val="22"/>
          <w:szCs w:val="22"/>
        </w:rPr>
        <w:t>1</w:t>
      </w:r>
      <w:r w:rsidR="004159C8" w:rsidRPr="004F31C9">
        <w:rPr>
          <w:rFonts w:ascii="Times" w:hAnsi="Times" w:cs="Times"/>
          <w:sz w:val="22"/>
          <w:szCs w:val="22"/>
        </w:rPr>
        <w:t xml:space="preserve"> days)</w:t>
      </w:r>
      <w:r w:rsidR="004159C8" w:rsidRPr="004F31C9">
        <w:rPr>
          <w:rFonts w:ascii="Times" w:hAnsi="Times" w:cs="Times"/>
          <w:sz w:val="22"/>
          <w:szCs w:val="22"/>
        </w:rPr>
        <w:tab/>
        <w:t>=</w:t>
      </w:r>
      <w:r w:rsidR="004159C8" w:rsidRPr="004F31C9">
        <w:rPr>
          <w:rFonts w:ascii="Times" w:hAnsi="Times" w:cs="Times"/>
          <w:sz w:val="22"/>
          <w:szCs w:val="22"/>
        </w:rPr>
        <w:tab/>
        <w:t>$</w:t>
      </w:r>
      <w:r w:rsidR="00180D32" w:rsidRPr="004F31C9">
        <w:rPr>
          <w:rFonts w:ascii="Times" w:hAnsi="Times" w:cs="Times"/>
          <w:sz w:val="22"/>
          <w:szCs w:val="22"/>
        </w:rPr>
        <w:t>18.45</w:t>
      </w:r>
    </w:p>
    <w:p w14:paraId="1429B9B9" w14:textId="077717ED" w:rsidR="00E3359A" w:rsidRPr="004F31C9" w:rsidRDefault="004159C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4F31C9">
        <w:rPr>
          <w:rFonts w:ascii="Times" w:hAnsi="Times" w:cs="Times"/>
          <w:sz w:val="22"/>
          <w:szCs w:val="22"/>
        </w:rPr>
        <w:tab/>
      </w:r>
      <w:r w:rsidR="00F117A2" w:rsidRPr="004F31C9">
        <w:rPr>
          <w:rFonts w:ascii="Times" w:hAnsi="Times" w:cs="Times"/>
          <w:sz w:val="22"/>
          <w:szCs w:val="22"/>
        </w:rPr>
        <w:t xml:space="preserve">3rd quarter </w:t>
      </w:r>
      <w:r w:rsidR="00F117A2" w:rsidRPr="004F31C9">
        <w:rPr>
          <w:rFonts w:ascii="Times" w:hAnsi="Times" w:cs="Times"/>
          <w:sz w:val="22"/>
          <w:szCs w:val="22"/>
        </w:rPr>
        <w:tab/>
        <w:t>(</w:t>
      </w:r>
      <w:r w:rsidR="00EA4773" w:rsidRPr="004F31C9">
        <w:rPr>
          <w:rFonts w:ascii="Times" w:hAnsi="Times" w:cs="Times"/>
          <w:sz w:val="22"/>
          <w:szCs w:val="22"/>
        </w:rPr>
        <w:t>4</w:t>
      </w:r>
      <w:r w:rsidR="00180D32" w:rsidRPr="004F31C9">
        <w:rPr>
          <w:rFonts w:ascii="Times" w:hAnsi="Times" w:cs="Times"/>
          <w:sz w:val="22"/>
          <w:szCs w:val="22"/>
        </w:rPr>
        <w:t>1</w:t>
      </w:r>
      <w:r w:rsidRPr="004F31C9">
        <w:rPr>
          <w:rFonts w:ascii="Times" w:hAnsi="Times" w:cs="Times"/>
          <w:sz w:val="22"/>
          <w:szCs w:val="22"/>
        </w:rPr>
        <w:t xml:space="preserve"> days)</w:t>
      </w:r>
      <w:r w:rsidRPr="004F31C9">
        <w:rPr>
          <w:rFonts w:ascii="Times" w:hAnsi="Times" w:cs="Times"/>
          <w:sz w:val="22"/>
          <w:szCs w:val="22"/>
        </w:rPr>
        <w:tab/>
        <w:t>=</w:t>
      </w:r>
      <w:r w:rsidRPr="004F31C9">
        <w:rPr>
          <w:rFonts w:ascii="Times" w:hAnsi="Times" w:cs="Times"/>
          <w:sz w:val="22"/>
          <w:szCs w:val="22"/>
        </w:rPr>
        <w:tab/>
        <w:t>$</w:t>
      </w:r>
      <w:r w:rsidR="00180D32" w:rsidRPr="004F31C9">
        <w:rPr>
          <w:rFonts w:ascii="Times" w:hAnsi="Times" w:cs="Times"/>
          <w:sz w:val="22"/>
          <w:szCs w:val="22"/>
        </w:rPr>
        <w:t>18.45</w:t>
      </w:r>
    </w:p>
    <w:p w14:paraId="1FC6A3A2" w14:textId="775D5EEF" w:rsidR="00E3359A" w:rsidRPr="003E74E2"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4F31C9">
        <w:rPr>
          <w:rFonts w:ascii="Times" w:hAnsi="Times" w:cs="Times"/>
          <w:sz w:val="22"/>
          <w:szCs w:val="22"/>
        </w:rPr>
        <w:tab/>
        <w:t>4</w:t>
      </w:r>
      <w:r w:rsidR="00F117A2" w:rsidRPr="004F31C9">
        <w:rPr>
          <w:rFonts w:ascii="Times" w:hAnsi="Times" w:cs="Times"/>
          <w:sz w:val="22"/>
          <w:szCs w:val="22"/>
        </w:rPr>
        <w:t xml:space="preserve">th quarter </w:t>
      </w:r>
      <w:r w:rsidR="00F117A2" w:rsidRPr="004F31C9">
        <w:rPr>
          <w:rFonts w:ascii="Times" w:hAnsi="Times" w:cs="Times"/>
          <w:sz w:val="22"/>
          <w:szCs w:val="22"/>
        </w:rPr>
        <w:tab/>
        <w:t>(4</w:t>
      </w:r>
      <w:r w:rsidR="00180D32" w:rsidRPr="004F31C9">
        <w:rPr>
          <w:rFonts w:ascii="Times" w:hAnsi="Times" w:cs="Times"/>
          <w:sz w:val="22"/>
          <w:szCs w:val="22"/>
        </w:rPr>
        <w:t>2</w:t>
      </w:r>
      <w:r w:rsidR="005C42AF" w:rsidRPr="004F31C9">
        <w:rPr>
          <w:rFonts w:ascii="Times" w:hAnsi="Times" w:cs="Times"/>
          <w:sz w:val="22"/>
          <w:szCs w:val="22"/>
        </w:rPr>
        <w:t xml:space="preserve"> days)</w:t>
      </w:r>
      <w:r w:rsidR="005C42AF" w:rsidRPr="004F31C9">
        <w:rPr>
          <w:rFonts w:ascii="Times" w:hAnsi="Times" w:cs="Times"/>
          <w:sz w:val="22"/>
          <w:szCs w:val="22"/>
        </w:rPr>
        <w:tab/>
        <w:t>=</w:t>
      </w:r>
      <w:r w:rsidR="005C42AF" w:rsidRPr="004F31C9">
        <w:rPr>
          <w:rFonts w:ascii="Times" w:hAnsi="Times" w:cs="Times"/>
          <w:sz w:val="22"/>
          <w:szCs w:val="22"/>
        </w:rPr>
        <w:tab/>
        <w:t>$</w:t>
      </w:r>
      <w:r w:rsidR="00180D32" w:rsidRPr="004F31C9">
        <w:rPr>
          <w:rFonts w:ascii="Times" w:hAnsi="Times" w:cs="Times"/>
          <w:sz w:val="22"/>
          <w:szCs w:val="22"/>
        </w:rPr>
        <w:t>18.90</w:t>
      </w:r>
    </w:p>
    <w:p w14:paraId="228044E3" w14:textId="2ABBC034"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3E74E2">
        <w:rPr>
          <w:rFonts w:ascii="Times" w:hAnsi="Times" w:cs="Times"/>
          <w:sz w:val="22"/>
          <w:szCs w:val="22"/>
        </w:rPr>
        <w:t>If your child is absent, that amount will be subtracted</w:t>
      </w:r>
      <w:r w:rsidRPr="4C4845A7">
        <w:rPr>
          <w:rFonts w:ascii="Times" w:hAnsi="Times" w:cs="Times"/>
          <w:sz w:val="22"/>
          <w:szCs w:val="22"/>
        </w:rPr>
        <w:t xml:space="preserve"> from the next quarter’s charge. You must pay for at least one quarter at a time. You can pay for this using </w:t>
      </w:r>
      <w:r w:rsidR="005A610A" w:rsidRPr="4C4845A7">
        <w:rPr>
          <w:rFonts w:ascii="Times" w:hAnsi="Times" w:cs="Times"/>
          <w:b/>
          <w:bCs/>
          <w:sz w:val="22"/>
          <w:szCs w:val="22"/>
        </w:rPr>
        <w:t>PaySchools</w:t>
      </w:r>
      <w:r w:rsidRPr="4C4845A7">
        <w:rPr>
          <w:rFonts w:ascii="Times" w:hAnsi="Times" w:cs="Times"/>
          <w:sz w:val="22"/>
          <w:szCs w:val="22"/>
        </w:rPr>
        <w:t xml:space="preserve"> or write a check made out to: Houston Public Schools. Please enclose all money or checks in an envelope and put the child’s name and purpose</w:t>
      </w:r>
      <w:r w:rsidR="00BE0985">
        <w:rPr>
          <w:rFonts w:ascii="Times" w:hAnsi="Times" w:cs="Times"/>
          <w:sz w:val="22"/>
          <w:szCs w:val="22"/>
        </w:rPr>
        <w:t xml:space="preserve"> </w:t>
      </w:r>
      <w:r w:rsidRPr="4C4845A7">
        <w:rPr>
          <w:rFonts w:ascii="Times" w:hAnsi="Times" w:cs="Times"/>
          <w:sz w:val="22"/>
          <w:szCs w:val="22"/>
        </w:rPr>
        <w:t xml:space="preserve">for the money on the outside of the envelope. Students should bring lunch and milk money directly to the office between 8:15 and 8:30 a.m. </w:t>
      </w:r>
    </w:p>
    <w:p w14:paraId="2DDF736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22"/>
          <w:szCs w:val="22"/>
        </w:rPr>
      </w:pPr>
      <w:r w:rsidRPr="4C4845A7">
        <w:rPr>
          <w:rFonts w:ascii="Times" w:hAnsi="Times" w:cs="Times"/>
          <w:b/>
          <w:bCs/>
          <w:sz w:val="32"/>
          <w:szCs w:val="32"/>
        </w:rPr>
        <w:t>School Attendance and Absences</w:t>
      </w:r>
    </w:p>
    <w:p w14:paraId="705C414A" w14:textId="77777777" w:rsidR="00E3359A" w:rsidRDefault="4C4845A7" w:rsidP="4C4845A7">
      <w:pPr>
        <w:rPr>
          <w:rFonts w:ascii="Times" w:hAnsi="Times" w:cs="Times"/>
          <w:sz w:val="22"/>
          <w:szCs w:val="22"/>
        </w:rPr>
      </w:pPr>
      <w:r w:rsidRPr="4C4845A7">
        <w:rPr>
          <w:rFonts w:ascii="Times" w:hAnsi="Times" w:cs="Times"/>
          <w:sz w:val="22"/>
          <w:szCs w:val="22"/>
        </w:rPr>
        <w:t>School attendance is compulsory for all children between the ages of seven and sixteen in the state of Minnesota. At the elementary level, a student is defined as a “continuing truant” when absent without a valid excuse for three consecutive days in a single school year. It is the legal responsibility of the parent to see that regular attendance is maintained. Attendance and punctuality in school are good habits that carry over into every aspect of a person’s life. Absence for illness of the pupil, illness of a member of the immediate family, doctor appointments, impassable roads, death of a member of the immediate family, or exceptionally urgent reasons which affect the child are considered legitimate reasons for an excused absence. If a student is absent more than 10 days in a school year, the school may request a doctor’s statement for any future absences due to illness.</w:t>
      </w:r>
    </w:p>
    <w:p w14:paraId="1E41972A"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An unexcused absence is an absence for reasons that are not recognized by school authorities as legitimate such as play, truancy, work by elementary students, or babysitting. If your child is going to be absent, please notify the elementary office by phone or by written notification. If the school is not notified, the secretary will call the home.</w:t>
      </w:r>
    </w:p>
    <w:p w14:paraId="5550F3A8" w14:textId="4E06E03E"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lastRenderedPageBreak/>
        <w:t xml:space="preserve">We monitor attendance at </w:t>
      </w:r>
      <w:r w:rsidR="001539D2" w:rsidRPr="4C4845A7">
        <w:rPr>
          <w:rFonts w:ascii="Times" w:hAnsi="Times" w:cs="Times"/>
          <w:sz w:val="22"/>
          <w:szCs w:val="22"/>
        </w:rPr>
        <w:t>school and</w:t>
      </w:r>
      <w:r w:rsidRPr="4C4845A7">
        <w:rPr>
          <w:rFonts w:ascii="Times" w:hAnsi="Times" w:cs="Times"/>
          <w:sz w:val="22"/>
          <w:szCs w:val="22"/>
        </w:rPr>
        <w:t xml:space="preserve"> watch for students who have a pattern of frequent absences. We become concerned when students begin missing more </w:t>
      </w:r>
      <w:r w:rsidR="005E486A" w:rsidRPr="4C4845A7">
        <w:rPr>
          <w:rFonts w:ascii="Times" w:hAnsi="Times" w:cs="Times"/>
          <w:sz w:val="22"/>
          <w:szCs w:val="22"/>
        </w:rPr>
        <w:t>th</w:t>
      </w:r>
      <w:r w:rsidR="005E486A">
        <w:rPr>
          <w:rFonts w:ascii="Times" w:hAnsi="Times" w:cs="Times"/>
          <w:sz w:val="22"/>
          <w:szCs w:val="22"/>
        </w:rPr>
        <w:t>an</w:t>
      </w:r>
      <w:r w:rsidRPr="4C4845A7">
        <w:rPr>
          <w:rFonts w:ascii="Times" w:hAnsi="Times" w:cs="Times"/>
          <w:sz w:val="22"/>
          <w:szCs w:val="22"/>
        </w:rPr>
        <w:t xml:space="preserve"> 7 days of school. We will notify parents by phone call and/or letter when a child has missed 10 days of school to give them notification of their child’s attendance status. While we recognize that situations may occur that cause your child to miss days of school, we also want to help parents/guardians recognize the importance of supporting your child’s education.</w:t>
      </w:r>
    </w:p>
    <w:p w14:paraId="1DA06639"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Students need a written excuse signed by a parent for the following reasons:</w:t>
      </w:r>
    </w:p>
    <w:p w14:paraId="2D7E6BA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Following an extended absence. The note should state the reason.</w:t>
      </w:r>
    </w:p>
    <w:p w14:paraId="65F4C26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Leaving the building during the day. These excuses are to be signed by the principal.</w:t>
      </w:r>
    </w:p>
    <w:p w14:paraId="79D3CADA" w14:textId="0EBE5E01"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If the student needs to stay indoors at noon or during </w:t>
      </w:r>
      <w:r w:rsidR="001539D2" w:rsidRPr="4C4845A7">
        <w:rPr>
          <w:rFonts w:ascii="Times" w:hAnsi="Times" w:cs="Times"/>
          <w:sz w:val="22"/>
          <w:szCs w:val="22"/>
        </w:rPr>
        <w:t>recess or</w:t>
      </w:r>
      <w:r w:rsidRPr="4C4845A7">
        <w:rPr>
          <w:rFonts w:ascii="Times" w:hAnsi="Times" w:cs="Times"/>
          <w:sz w:val="22"/>
          <w:szCs w:val="22"/>
        </w:rPr>
        <w:t xml:space="preserve"> miss physical education class. The note must state why this is necessary. If the medical condition persists longer than three days, the school will need a note from the doctor.</w:t>
      </w:r>
    </w:p>
    <w:p w14:paraId="4D1A05AE"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If the student is to be excused from school early. The note must state the time leaving, the reason, and who will be picking up the student.</w:t>
      </w:r>
    </w:p>
    <w:p w14:paraId="7A58C10B"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If the student will be riding an unassigned bus.</w:t>
      </w:r>
    </w:p>
    <w:p w14:paraId="39F2C539" w14:textId="3374E340"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If the student has forgotten books, shoes, horn, </w:t>
      </w:r>
      <w:r w:rsidR="006918FA" w:rsidRPr="4C4845A7">
        <w:rPr>
          <w:rFonts w:ascii="Times" w:hAnsi="Times" w:cs="Times"/>
          <w:sz w:val="22"/>
          <w:szCs w:val="22"/>
        </w:rPr>
        <w:t>etc.</w:t>
      </w:r>
      <w:r w:rsidRPr="4C4845A7">
        <w:rPr>
          <w:rFonts w:ascii="Times" w:hAnsi="Times" w:cs="Times"/>
          <w:sz w:val="22"/>
          <w:szCs w:val="22"/>
        </w:rPr>
        <w:t>, the office will contact the parent to get permission for the student to go home for the forgotten article. When the student is not going home after school his or her usual way, is being picked up by someone different or is going home with someone else, please notify the office stating the changes that have been made.</w:t>
      </w:r>
    </w:p>
    <w:p w14:paraId="3184E9D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Tardiness</w:t>
      </w:r>
    </w:p>
    <w:p w14:paraId="530C61B5" w14:textId="7707B252"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Students coming late to school, either in the morning or afternoon, should stop in the office with a parent or with a written excuse statin</w:t>
      </w:r>
      <w:r w:rsidR="00432B26">
        <w:rPr>
          <w:rFonts w:ascii="Times" w:hAnsi="Times" w:cs="Times"/>
          <w:sz w:val="22"/>
          <w:szCs w:val="22"/>
        </w:rPr>
        <w:t>g the reason for the tardiness.</w:t>
      </w:r>
      <w:r>
        <w:rPr>
          <w:rFonts w:ascii="Times" w:hAnsi="Times" w:cs="Times"/>
          <w:sz w:val="22"/>
          <w:szCs w:val="22"/>
        </w:rPr>
        <w:tab/>
      </w:r>
      <w:r>
        <w:rPr>
          <w:rFonts w:ascii="Times" w:hAnsi="Times" w:cs="Times"/>
          <w:sz w:val="22"/>
          <w:szCs w:val="22"/>
        </w:rPr>
        <w:tab/>
      </w:r>
    </w:p>
    <w:p w14:paraId="1D0D2CDB"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Proper Dress</w:t>
      </w:r>
    </w:p>
    <w:p w14:paraId="1D7E87B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We expect that children dress to meet the common standards of cleanliness, neatness and decency. The basic rule is that wearing apparel must be neat and clean, promote the safety and health of the individual, and must not be a distraction to the learning situation of the wearer or to the group of which he/she is a part. Clothing with offensive language or pictures will not be allowed in school. Students are not allowed to wear their shirts unbuttoned or take off their shirts in warm weather. Flip flops and roller shoes should not be worn to school. Appropriate clothing must be worn at all times.</w:t>
      </w:r>
    </w:p>
    <w:p w14:paraId="1A28DC6F" w14:textId="36B33F8A"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22"/>
          <w:szCs w:val="22"/>
        </w:rPr>
      </w:pPr>
      <w:r w:rsidRPr="4C4845A7">
        <w:rPr>
          <w:rFonts w:ascii="Times" w:hAnsi="Times" w:cs="Times"/>
          <w:sz w:val="22"/>
          <w:szCs w:val="22"/>
        </w:rPr>
        <w:t>The principal reserves the right to request students to change clothes if the clothing could or would be a disruptive influence. All students must wear shoes at all times. Hats or caps should not be worn in class during school hours except for special occasions. With our change of seasons, it is important to take into consideration the time of year and dress accordingly. Students should always be prepared for inclement weather especially during the winter season. When the weather is wet or there is a possibility of rain or snow, students should have proper outerwear and footwear.</w:t>
      </w:r>
    </w:p>
    <w:p w14:paraId="2C9D5236"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Your Child’s Health and Safety</w:t>
      </w:r>
    </w:p>
    <w:p w14:paraId="2A67AAD3"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If your child has any special health problems or if your family is facing any unusual stress, please alert you child’s teacher to this since children do react differently when additional problems exist. If you feel that your child is having difficulty in school, please follow these steps so that home and school can work together to make the best possible school environment for your child. </w:t>
      </w:r>
    </w:p>
    <w:p w14:paraId="661125E2"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Contact your child’s teacher and, if necessary, a conference will be held.</w:t>
      </w:r>
    </w:p>
    <w:p w14:paraId="3AE74903" w14:textId="31B5705E"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If the problem(s) still exist after talking with the teacher, the principal should be contacted. A convenient time for a conference will be set up. </w:t>
      </w:r>
    </w:p>
    <w:p w14:paraId="55E8BFD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Health and Screening Programs</w:t>
      </w:r>
    </w:p>
    <w:p w14:paraId="5D15A84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Yearly routine (height, weight, vision, and hearing) screenings are conducted by volunteers each year.  All </w:t>
      </w:r>
      <w:r w:rsidRPr="4C4845A7">
        <w:rPr>
          <w:rFonts w:ascii="Times" w:hAnsi="Times" w:cs="Times"/>
          <w:sz w:val="22"/>
          <w:szCs w:val="22"/>
        </w:rPr>
        <w:lastRenderedPageBreak/>
        <w:t>elementary students are screened for height, weight and vision.  Students in kindergarten and grades 1, 2, 3, and 5 are screened for hearing.  The School nurse will perform the needed rescreens and make any necessary referrals for medical follow-up to parents.  If your child has known hearing loss and has hearing screens recommended by the audiologist, these will be completed by the nurse.  You will be notified of any increased hearing loss.</w:t>
      </w:r>
    </w:p>
    <w:p w14:paraId="7C0DC46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Vision, hearing and scoliosis screenings at any grade level can occur at any time of the school year at the request of a parent/guardian or teacher.</w:t>
      </w:r>
    </w:p>
    <w:p w14:paraId="3733B413" w14:textId="159958FE"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If you do not wish your child to participate in the screening programs, please submit a note indicating this to the school.</w:t>
      </w:r>
    </w:p>
    <w:p w14:paraId="3B56786E" w14:textId="77777777" w:rsidR="00432B26" w:rsidRDefault="4C4845A7" w:rsidP="00432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Guidelines for Illness</w:t>
      </w:r>
    </w:p>
    <w:p w14:paraId="770EC062" w14:textId="7F56E63B" w:rsidR="00432B26" w:rsidRPr="00432B26" w:rsidRDefault="00432B26" w:rsidP="00432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Roman" w:hAnsi="Times Roman" w:cs="Times"/>
          <w:b/>
          <w:bCs/>
          <w:sz w:val="22"/>
          <w:szCs w:val="22"/>
        </w:rPr>
      </w:pPr>
      <w:r w:rsidRPr="00432B26">
        <w:rPr>
          <w:rFonts w:ascii="Times Roman" w:hAnsi="Times Roman"/>
          <w:sz w:val="22"/>
          <w:szCs w:val="22"/>
        </w:rPr>
        <w:t xml:space="preserve">Your child should stay home from school when: </w:t>
      </w:r>
    </w:p>
    <w:p w14:paraId="0BF76D8F" w14:textId="77777777"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Fever: If temperature is 101 degrees or higher when taken orally. Measure temperature before giving medications to reduce fever. Child should not be sent if temperature has to be controlled with medication. </w:t>
      </w:r>
    </w:p>
    <w:p w14:paraId="2E32C777" w14:textId="77777777"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Influenza: Until 24 hours after fever is gone (without the use of fever reducing medicine) and the child is well enough to participate in routine activities. </w:t>
      </w:r>
    </w:p>
    <w:p w14:paraId="6D1AE2C4" w14:textId="77777777"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Respiratory Infection: Until after fever is gone (without the use of fever reducing medicine) and the child is well enough to participate in routine activities. </w:t>
      </w:r>
    </w:p>
    <w:p w14:paraId="3B7A5E6F" w14:textId="77777777"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Vomiting: If child has vomited two or more times in the previous 24 hours. If diagnosed with Norovirus or other communicable disease should stay home until 24 hours after vomiting and/or diarrhea have stopped. </w:t>
      </w:r>
    </w:p>
    <w:p w14:paraId="60858B15" w14:textId="0C8C086C"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Rash: If accompanied by a fever or has open sores with drainage. If Impetigo is confirmed by a health care provider, child may return to school 24 hour</w:t>
      </w:r>
      <w:r w:rsidR="00D8730A">
        <w:rPr>
          <w:rFonts w:ascii="Times Roman" w:hAnsi="Times Roman"/>
          <w:sz w:val="22"/>
          <w:szCs w:val="22"/>
        </w:rPr>
        <w:t>s</w:t>
      </w:r>
      <w:r w:rsidRPr="005A2022">
        <w:rPr>
          <w:rFonts w:ascii="Times Roman" w:hAnsi="Times Roman"/>
          <w:sz w:val="22"/>
          <w:szCs w:val="22"/>
        </w:rPr>
        <w:t xml:space="preserve"> after treatment is started and sores are drying. If Ringworm is present child may return after treatment has been started. </w:t>
      </w:r>
    </w:p>
    <w:p w14:paraId="7E359EC2" w14:textId="77777777"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Conjunctivitis, “Pink Eye”: If your child has a fever or is not healthy enough to participate in routine activities. Call </w:t>
      </w:r>
      <w:proofErr w:type="spellStart"/>
      <w:r w:rsidRPr="005A2022">
        <w:rPr>
          <w:rFonts w:ascii="Times Roman" w:hAnsi="Times Roman"/>
          <w:sz w:val="22"/>
          <w:szCs w:val="22"/>
        </w:rPr>
        <w:t>you</w:t>
      </w:r>
      <w:proofErr w:type="spellEnd"/>
      <w:r w:rsidRPr="005A2022">
        <w:rPr>
          <w:rFonts w:ascii="Times Roman" w:hAnsi="Times Roman"/>
          <w:sz w:val="22"/>
          <w:szCs w:val="22"/>
        </w:rPr>
        <w:t xml:space="preserve"> health care provider if your child has thick drainage from the eye. Your doctor will decide if treatment is needed. Antibiotics or a note from health care provider are not required to return to school. </w:t>
      </w:r>
    </w:p>
    <w:p w14:paraId="6A187B86" w14:textId="77777777"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Strep Throat: Until 12 hours after antibiotic treatment begins and the child is without fever. Children without symptoms, regardless of a positive throat culture, do not need to stay home. </w:t>
      </w:r>
    </w:p>
    <w:p w14:paraId="4847B80B" w14:textId="77777777" w:rsidR="00432B26" w:rsidRPr="005A2022"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Chickenpox: Until all the blisters have dried into scabs, usually by day 6 after the rash began. Please notify the health office. </w:t>
      </w:r>
    </w:p>
    <w:p w14:paraId="29834B2F" w14:textId="6CA73330" w:rsidR="003E74E2" w:rsidRPr="00432B26" w:rsidRDefault="00432B26" w:rsidP="00432B26">
      <w:pPr>
        <w:pStyle w:val="NormalWeb"/>
        <w:rPr>
          <w:rFonts w:ascii="Times Roman" w:hAnsi="Times Roman"/>
          <w:sz w:val="22"/>
          <w:szCs w:val="22"/>
        </w:rPr>
      </w:pPr>
      <w:r w:rsidRPr="005A2022">
        <w:rPr>
          <w:sz w:val="22"/>
          <w:szCs w:val="22"/>
        </w:rPr>
        <w:t>●</w:t>
      </w:r>
      <w:r w:rsidRPr="005A2022">
        <w:rPr>
          <w:rFonts w:ascii="Times Roman" w:hAnsi="Times Roman"/>
          <w:sz w:val="22"/>
          <w:szCs w:val="22"/>
        </w:rPr>
        <w:t xml:space="preserve"> Signs and Symptoms of Possible Severe Illness: Until a health care provider has done an evaluation to rule out severe illness when the child is unusually tired, has coughing, unexplained irritability, persistent crying, difficulty breathing, wheezing, or other unusual signs for the child.</w:t>
      </w:r>
      <w:r w:rsidRPr="00432B26">
        <w:rPr>
          <w:rFonts w:ascii="Times Roman" w:hAnsi="Times Roman"/>
          <w:sz w:val="22"/>
          <w:szCs w:val="22"/>
        </w:rPr>
        <w:t xml:space="preserve"> </w:t>
      </w:r>
    </w:p>
    <w:p w14:paraId="07C91084"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ヒラギノ角ゴ Pro W3" w:hAnsi="Times" w:cs="Times"/>
          <w:b/>
          <w:bCs/>
          <w:sz w:val="32"/>
          <w:szCs w:val="32"/>
        </w:rPr>
      </w:pPr>
      <w:r w:rsidRPr="4C4845A7">
        <w:rPr>
          <w:rFonts w:ascii="Times" w:eastAsia="ヒラギノ角ゴ Pro W3" w:hAnsi="Times" w:cs="Times"/>
          <w:b/>
          <w:bCs/>
          <w:sz w:val="32"/>
          <w:szCs w:val="32"/>
        </w:rPr>
        <w:t>Student Injury</w:t>
      </w:r>
    </w:p>
    <w:p w14:paraId="478B55C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eastAsia="ヒラギノ角ゴ Pro W3" w:hAnsi="Times" w:cs="Times"/>
          <w:sz w:val="22"/>
          <w:szCs w:val="22"/>
        </w:rPr>
        <w:t xml:space="preserve">If a student is injured at school or at a school sponsored activity, the administration shall have the authority to take appropriate action to provide immediate medical care and/or ambulance service. Every reasonable effort will be made to contact the parents and to obtain their approval prior to a decision to transport a student to a doctor’s office or hospital emergency room. However, if a parent is unable to be contacted, or unable to come to the medical facility, school personnel will accompany the student. The </w:t>
      </w:r>
      <w:r w:rsidRPr="4C4845A7">
        <w:rPr>
          <w:rFonts w:ascii="Times" w:hAnsi="Times" w:cs="Times"/>
          <w:sz w:val="22"/>
          <w:szCs w:val="22"/>
        </w:rPr>
        <w:t>parents shall assume financial responsibility for hospital and medical care and/or ambulance service.</w:t>
      </w:r>
    </w:p>
    <w:p w14:paraId="47663AC9" w14:textId="6C710EB4"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Parents must provide the school with telephone numbers to be used in case of an emergency. These should be the </w:t>
      </w:r>
      <w:r w:rsidRPr="4C4845A7">
        <w:rPr>
          <w:rFonts w:ascii="Times" w:hAnsi="Times" w:cs="Times"/>
          <w:sz w:val="22"/>
          <w:szCs w:val="22"/>
        </w:rPr>
        <w:lastRenderedPageBreak/>
        <w:t>number of close relatives and the parent’s place of employment. The name of the family physician for each child should also be recorded in the school office.</w:t>
      </w:r>
    </w:p>
    <w:p w14:paraId="37EA112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Physical Education</w:t>
      </w:r>
    </w:p>
    <w:p w14:paraId="29A0E0BB"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All children are expected to participate in physical education classes unless they bring a note from home or a physician stating they should be excused. In the interest of safety, all children are required to wear gym shoes (tennis shoes) for their indoor physical education classes.</w:t>
      </w:r>
    </w:p>
    <w:p w14:paraId="1BDA3E6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Recess</w:t>
      </w:r>
    </w:p>
    <w:p w14:paraId="1E99A2E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During good weather, most recess times will be held outdoors. We ask your cooperation in not requesting that your child be kept indoors during recess unless a physician feels it would be detrimental for the child to be outside. Appropriate alternative activities will be provided for those students whose parents request that they not participate in selected activities.</w:t>
      </w:r>
    </w:p>
    <w:p w14:paraId="2CE80ABD" w14:textId="77777777" w:rsidR="003E74E2" w:rsidRPr="000F0DE5" w:rsidRDefault="003E74E2"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16"/>
          <w:szCs w:val="16"/>
        </w:rPr>
      </w:pPr>
    </w:p>
    <w:p w14:paraId="070C5B4E"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Leaving School Grounds</w:t>
      </w:r>
    </w:p>
    <w:p w14:paraId="001786D2" w14:textId="77777777" w:rsidR="00E3359A" w:rsidRDefault="4C4845A7" w:rsidP="00E3359A">
      <w:r w:rsidRPr="4C4845A7">
        <w:rPr>
          <w:rFonts w:ascii="Times" w:hAnsi="Times" w:cs="Times"/>
          <w:sz w:val="22"/>
          <w:szCs w:val="22"/>
        </w:rPr>
        <w:t>Children are not permitted to leave the school grounds during the day unless they present</w:t>
      </w:r>
    </w:p>
    <w:p w14:paraId="219BE4B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parental written permission to the teacher and principal. It is then understood that the parent assumes the responsibility for the child who is no longer on school property. If a student leaves school grounds without permission, parent and the Houston City police officer will be contacted.</w:t>
      </w:r>
    </w:p>
    <w:p w14:paraId="5CF0C522" w14:textId="77777777" w:rsidR="003E74E2" w:rsidRPr="000F0DE5" w:rsidRDefault="003E74E2"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18"/>
          <w:szCs w:val="18"/>
        </w:rPr>
      </w:pPr>
    </w:p>
    <w:p w14:paraId="7A5CAD6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Illness</w:t>
      </w:r>
    </w:p>
    <w:p w14:paraId="50768292"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Parents are to call the elementary school if their child is ill. If the child is absent and the parent has not called, the school will call your home. Any child, who, in the opinion of the teacher, shows symptoms of sickness, will be sent to the office and the following procedure will apply:</w:t>
      </w:r>
    </w:p>
    <w:p w14:paraId="6D7BEFA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The parent will be notified by phone that their child is ill.</w:t>
      </w:r>
    </w:p>
    <w:p w14:paraId="46A4F676"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If possible, the parent is expected to pick up the child at the school office.</w:t>
      </w:r>
    </w:p>
    <w:p w14:paraId="418FFA3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When the parents cannot be reached, an attempt will be made to contact the emergency number previously given by the parents.</w:t>
      </w:r>
    </w:p>
    <w:p w14:paraId="4B7DDDC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The child will not be allowed to go home alone.</w:t>
      </w:r>
    </w:p>
    <w:p w14:paraId="36B2DD8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The child will not be allowed to go home to an empty house.</w:t>
      </w:r>
    </w:p>
    <w:p w14:paraId="06EA99DC" w14:textId="69C3BCF8"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22"/>
          <w:szCs w:val="22"/>
        </w:rPr>
      </w:pPr>
      <w:r w:rsidRPr="4C4845A7">
        <w:rPr>
          <w:rFonts w:ascii="Times" w:hAnsi="Times" w:cs="Times"/>
          <w:sz w:val="22"/>
          <w:szCs w:val="22"/>
        </w:rPr>
        <w:t>Under no condition should a student leave the building without reporting to the teacher or the office. Please keep your child home when he or she shows signs of illness such as nausea, vomiting, or fever. Colds or upper respiratory infections should be watched with particular care since many communicable diseases may begin with a cough or cold symptom. Parents should inform the school if their child contracts a contagious disease. This is important so other children may be cautioned. Early detection of the disease can be noted so that certain precautions may prevent spreading.</w:t>
      </w:r>
    </w:p>
    <w:p w14:paraId="711D376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Prescription Medication</w:t>
      </w:r>
    </w:p>
    <w:p w14:paraId="08E36A4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Prescription medications may be taken with the following requirements:</w:t>
      </w:r>
    </w:p>
    <w:p w14:paraId="176FC83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60"/>
        <w:rPr>
          <w:rFonts w:ascii="Times" w:hAnsi="Times" w:cs="Times"/>
          <w:sz w:val="22"/>
          <w:szCs w:val="22"/>
        </w:rPr>
      </w:pPr>
      <w:r w:rsidRPr="4C4845A7">
        <w:rPr>
          <w:rFonts w:ascii="Times" w:hAnsi="Times" w:cs="Times"/>
          <w:sz w:val="22"/>
          <w:szCs w:val="22"/>
        </w:rPr>
        <w:t>1.  Medication must be brought to school by the parent in the original pharmacy-labeled container.</w:t>
      </w:r>
    </w:p>
    <w:p w14:paraId="36615501"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60"/>
        <w:rPr>
          <w:rFonts w:ascii="Times" w:hAnsi="Times" w:cs="Times"/>
          <w:sz w:val="22"/>
          <w:szCs w:val="22"/>
        </w:rPr>
      </w:pPr>
      <w:r>
        <w:rPr>
          <w:rFonts w:ascii="Times" w:hAnsi="Times" w:cs="Times"/>
          <w:sz w:val="22"/>
          <w:szCs w:val="22"/>
        </w:rPr>
        <w:t>2.  Parent must submit a completed “School Medication/</w:t>
      </w:r>
      <w:r>
        <w:rPr>
          <w:rFonts w:ascii="Times" w:hAnsi="Times" w:cs="Times"/>
          <w:sz w:val="22"/>
          <w:szCs w:val="22"/>
        </w:rPr>
        <w:tab/>
        <w:t>Procedure Form” each school year signed by both parent and physician.</w:t>
      </w:r>
    </w:p>
    <w:p w14:paraId="4F06CB79"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60"/>
        <w:rPr>
          <w:rFonts w:ascii="Times" w:hAnsi="Times" w:cs="Times"/>
          <w:sz w:val="22"/>
          <w:szCs w:val="22"/>
        </w:rPr>
      </w:pPr>
      <w:r w:rsidRPr="4C4845A7">
        <w:rPr>
          <w:rFonts w:ascii="Times" w:hAnsi="Times" w:cs="Times"/>
          <w:sz w:val="22"/>
          <w:szCs w:val="22"/>
        </w:rPr>
        <w:t>3.  Medication must be kept in the nurse’s office and administered by school personnel unless there is a written agreement between the school district, the parent, and the physician. Medications are not provided by the school district.</w:t>
      </w:r>
    </w:p>
    <w:p w14:paraId="52B8BF1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60"/>
        <w:rPr>
          <w:rFonts w:ascii="Times" w:hAnsi="Times" w:cs="Times"/>
          <w:sz w:val="22"/>
          <w:szCs w:val="22"/>
        </w:rPr>
      </w:pPr>
      <w:r w:rsidRPr="4C4845A7">
        <w:rPr>
          <w:rFonts w:ascii="Times" w:hAnsi="Times" w:cs="Times"/>
          <w:sz w:val="22"/>
          <w:szCs w:val="22"/>
        </w:rPr>
        <w:t>4.  Students may possess and use asthma inhalers and epinephrine injectors after forms are completed and student meets with the school nurse.</w:t>
      </w:r>
    </w:p>
    <w:p w14:paraId="1486CE6A"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lastRenderedPageBreak/>
        <w:t>Non-prescription Medications</w:t>
      </w:r>
    </w:p>
    <w:p w14:paraId="12A966D1" w14:textId="774A89E3"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Non-prescription medications will be administered at school with the following requirements:</w:t>
      </w:r>
      <w:r>
        <w:rPr>
          <w:rFonts w:ascii="Times" w:hAnsi="Times" w:cs="Times"/>
          <w:sz w:val="22"/>
          <w:szCs w:val="22"/>
        </w:rPr>
        <w:tab/>
      </w:r>
    </w:p>
    <w:p w14:paraId="07DA1D25" w14:textId="62ABE3AF" w:rsidR="00BA697C"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ab/>
        <w:t>1.  Medication must be brou</w:t>
      </w:r>
      <w:r w:rsidR="00BA697C">
        <w:rPr>
          <w:rFonts w:ascii="Times" w:hAnsi="Times" w:cs="Times"/>
          <w:sz w:val="22"/>
          <w:szCs w:val="22"/>
        </w:rPr>
        <w:t xml:space="preserve">ght to school by the parent </w:t>
      </w:r>
      <w:r>
        <w:rPr>
          <w:rFonts w:ascii="Times" w:hAnsi="Times" w:cs="Times"/>
          <w:sz w:val="22"/>
          <w:szCs w:val="22"/>
        </w:rPr>
        <w:t>in the original container</w:t>
      </w:r>
      <w:r w:rsidR="002F017E">
        <w:rPr>
          <w:rFonts w:ascii="Times" w:hAnsi="Times" w:cs="Times"/>
          <w:sz w:val="22"/>
          <w:szCs w:val="22"/>
        </w:rPr>
        <w:t>.</w:t>
      </w:r>
      <w:r>
        <w:rPr>
          <w:rFonts w:ascii="Times" w:hAnsi="Times" w:cs="Times"/>
          <w:sz w:val="22"/>
          <w:szCs w:val="22"/>
        </w:rPr>
        <w:tab/>
      </w:r>
    </w:p>
    <w:p w14:paraId="559CD74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60"/>
        <w:rPr>
          <w:rFonts w:ascii="Times" w:hAnsi="Times" w:cs="Times"/>
          <w:sz w:val="22"/>
          <w:szCs w:val="22"/>
        </w:rPr>
      </w:pPr>
      <w:r w:rsidRPr="4C4845A7">
        <w:rPr>
          <w:rFonts w:ascii="Times" w:hAnsi="Times" w:cs="Times"/>
          <w:sz w:val="22"/>
          <w:szCs w:val="22"/>
        </w:rPr>
        <w:t>2.  Parent must submit a completed “School Medication/Procedure Form” each year signed by the parent.</w:t>
      </w:r>
    </w:p>
    <w:p w14:paraId="7CFB9987" w14:textId="0841E2F1"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60"/>
        <w:rPr>
          <w:rFonts w:ascii="Times" w:hAnsi="Times" w:cs="Times"/>
          <w:sz w:val="22"/>
          <w:szCs w:val="22"/>
        </w:rPr>
      </w:pPr>
      <w:r>
        <w:rPr>
          <w:rFonts w:ascii="Times" w:hAnsi="Times" w:cs="Times"/>
          <w:sz w:val="22"/>
          <w:szCs w:val="22"/>
        </w:rPr>
        <w:t xml:space="preserve">3.  Medication must be kept in the nurse’s office </w:t>
      </w:r>
      <w:r w:rsidR="002F017E">
        <w:rPr>
          <w:rFonts w:ascii="Times" w:hAnsi="Times" w:cs="Times"/>
          <w:sz w:val="22"/>
          <w:szCs w:val="22"/>
        </w:rPr>
        <w:t xml:space="preserve">and administered by the school </w:t>
      </w:r>
      <w:r>
        <w:rPr>
          <w:rFonts w:ascii="Times" w:hAnsi="Times" w:cs="Times"/>
          <w:sz w:val="22"/>
          <w:szCs w:val="22"/>
        </w:rPr>
        <w:t>personnel unless</w:t>
      </w:r>
      <w:r w:rsidR="002F017E">
        <w:rPr>
          <w:rFonts w:ascii="Times" w:hAnsi="Times" w:cs="Times"/>
          <w:sz w:val="22"/>
          <w:szCs w:val="22"/>
        </w:rPr>
        <w:t xml:space="preserve"> a </w:t>
      </w:r>
      <w:r>
        <w:rPr>
          <w:rFonts w:ascii="Times" w:hAnsi="Times" w:cs="Times"/>
          <w:sz w:val="22"/>
          <w:szCs w:val="22"/>
        </w:rPr>
        <w:t>written agreement between the</w:t>
      </w:r>
      <w:r w:rsidR="00BA697C">
        <w:rPr>
          <w:rFonts w:ascii="Times" w:hAnsi="Times" w:cs="Times"/>
          <w:sz w:val="22"/>
          <w:szCs w:val="22"/>
        </w:rPr>
        <w:t xml:space="preserve"> school district and the parent</w:t>
      </w:r>
      <w:r w:rsidR="002F017E">
        <w:rPr>
          <w:rFonts w:ascii="Times" w:hAnsi="Times" w:cs="Times"/>
          <w:sz w:val="22"/>
          <w:szCs w:val="22"/>
        </w:rPr>
        <w:t>.</w:t>
      </w:r>
      <w:r>
        <w:rPr>
          <w:rFonts w:ascii="Times" w:hAnsi="Times" w:cs="Times"/>
          <w:sz w:val="22"/>
          <w:szCs w:val="22"/>
        </w:rPr>
        <w:tab/>
      </w:r>
    </w:p>
    <w:p w14:paraId="5B3DCEF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ind w:left="560"/>
        <w:rPr>
          <w:rFonts w:ascii="Times" w:hAnsi="Times" w:cs="Times"/>
          <w:sz w:val="22"/>
          <w:szCs w:val="22"/>
        </w:rPr>
      </w:pPr>
      <w:r w:rsidRPr="4C4845A7">
        <w:rPr>
          <w:rFonts w:ascii="Times" w:hAnsi="Times" w:cs="Times"/>
          <w:sz w:val="22"/>
          <w:szCs w:val="22"/>
        </w:rPr>
        <w:t>4.  Medication dosage will not exceed the amount recommended on the manufacturer’s label.</w:t>
      </w:r>
    </w:p>
    <w:p w14:paraId="6D39F4E8" w14:textId="5A07199E"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It is the parent’s responsibility to retrieve unused medications from the school.  Any unused medications</w:t>
      </w:r>
      <w:r w:rsidRPr="4C4845A7">
        <w:rPr>
          <w:rFonts w:ascii="Times" w:hAnsi="Times" w:cs="Times"/>
          <w:color w:val="FF0000"/>
          <w:sz w:val="22"/>
          <w:szCs w:val="22"/>
        </w:rPr>
        <w:t xml:space="preserve"> </w:t>
      </w:r>
      <w:r w:rsidRPr="4C4845A7">
        <w:rPr>
          <w:rFonts w:ascii="Times" w:hAnsi="Times" w:cs="Times"/>
          <w:sz w:val="22"/>
          <w:szCs w:val="22"/>
        </w:rPr>
        <w:t xml:space="preserve">will be disposed of upon the written request of parent or at the end of the school year.  </w:t>
      </w:r>
    </w:p>
    <w:p w14:paraId="5F5A147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Lost and Found</w:t>
      </w:r>
    </w:p>
    <w:p w14:paraId="1DCEF1FE" w14:textId="3CCEECE3"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Many lost and found articles are turned in and never claimed. Please mark all clothing with your child’s name. Lost articles may be picked up in the elementary office. Remind your child to check with the office and feel free to call regarding lost articles.</w:t>
      </w:r>
    </w:p>
    <w:p w14:paraId="272666EE"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Admittance to School</w:t>
      </w:r>
    </w:p>
    <w:p w14:paraId="0747812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To go to school in Minnesota, students must show they’ve had these immunizations or file a legal exemption with the school.</w:t>
      </w:r>
    </w:p>
    <w:p w14:paraId="5D322342" w14:textId="77777777" w:rsidR="00E3359A" w:rsidRPr="00F7383E"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12"/>
          <w:szCs w:val="12"/>
        </w:rPr>
      </w:pPr>
    </w:p>
    <w:p w14:paraId="677F8B5E"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Kindergarten:</w:t>
      </w:r>
    </w:p>
    <w:p w14:paraId="231280AC"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5 doses of DTP (Diphtheria, Tetanus, Pertussis)</w:t>
      </w:r>
    </w:p>
    <w:p w14:paraId="17DF1310"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4 doses of Polio</w:t>
      </w:r>
    </w:p>
    <w:p w14:paraId="63EB18B7"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2 doses of MMR (Measles, Mumps, Rubella)</w:t>
      </w:r>
    </w:p>
    <w:p w14:paraId="4D1FFE65"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3 doses of Hepatitis B</w:t>
      </w:r>
    </w:p>
    <w:p w14:paraId="5F6F4154"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2 doses of Varicella (Chicken Pox)</w:t>
      </w:r>
    </w:p>
    <w:p w14:paraId="4A2A2F26" w14:textId="77777777" w:rsidR="00E3359A" w:rsidRPr="00F7383E"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p>
    <w:p w14:paraId="4F5F9367"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Grade 1 through 6 years:</w:t>
      </w:r>
    </w:p>
    <w:p w14:paraId="20A6C504"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5 doses of DTP</w:t>
      </w:r>
    </w:p>
    <w:p w14:paraId="38E0E1D3"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 xml:space="preserve">4 doses of Polio </w:t>
      </w:r>
    </w:p>
    <w:p w14:paraId="26443E69"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1 dose of MMR</w:t>
      </w:r>
    </w:p>
    <w:p w14:paraId="231B050F" w14:textId="77777777" w:rsidR="00E3359A" w:rsidRPr="00F7383E"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p>
    <w:p w14:paraId="5E9DCBCA"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7 years through grade 6:</w:t>
      </w:r>
    </w:p>
    <w:p w14:paraId="669FFF30"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3 doses of DTP</w:t>
      </w:r>
    </w:p>
    <w:p w14:paraId="230DC97A" w14:textId="77777777" w:rsidR="00E3359A" w:rsidRPr="00F7383E"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3 doses of Polio</w:t>
      </w:r>
    </w:p>
    <w:p w14:paraId="62F71C8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r w:rsidRPr="4C4845A7">
        <w:rPr>
          <w:rFonts w:ascii="Times" w:hAnsi="Times" w:cs="Times"/>
          <w:sz w:val="22"/>
          <w:szCs w:val="22"/>
        </w:rPr>
        <w:t>1 dose of MMR</w:t>
      </w:r>
    </w:p>
    <w:p w14:paraId="3D0DF3EE" w14:textId="77777777" w:rsidR="00E3359A" w:rsidRPr="00F7383E"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contextualSpacing/>
        <w:rPr>
          <w:rFonts w:ascii="Times" w:hAnsi="Times" w:cs="Times"/>
          <w:sz w:val="22"/>
          <w:szCs w:val="22"/>
        </w:rPr>
      </w:pPr>
    </w:p>
    <w:p w14:paraId="5B53D49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Reporting Pupil Progress</w:t>
      </w:r>
    </w:p>
    <w:p w14:paraId="3A0F8A9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22"/>
          <w:szCs w:val="22"/>
        </w:rPr>
      </w:pPr>
      <w:r w:rsidRPr="4C4845A7">
        <w:rPr>
          <w:rFonts w:ascii="Times" w:hAnsi="Times" w:cs="Times"/>
          <w:sz w:val="22"/>
          <w:szCs w:val="22"/>
        </w:rPr>
        <w:t xml:space="preserve">Pupil progress is reported in the form of a report card every nine weeks. Report cards are usually issued the week following the close of the nine-week period. </w:t>
      </w:r>
    </w:p>
    <w:p w14:paraId="55229E3B" w14:textId="77777777" w:rsidR="00A83A29" w:rsidRPr="000F0DE5" w:rsidRDefault="00A83A29"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20"/>
          <w:szCs w:val="20"/>
        </w:rPr>
      </w:pPr>
    </w:p>
    <w:p w14:paraId="01454FC7" w14:textId="67B991FE"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Classroom Assignments</w:t>
      </w:r>
    </w:p>
    <w:p w14:paraId="5B12353F" w14:textId="446350CA"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The current grade level teachers make grade level assignments for the next year in the spring. Teachers take this task very seriously and consider the needs of all children in a grade level. They consider friendships, personalities, </w:t>
      </w:r>
      <w:r w:rsidR="00A532E0" w:rsidRPr="4C4845A7">
        <w:rPr>
          <w:rFonts w:ascii="Times" w:hAnsi="Times" w:cs="Times"/>
          <w:sz w:val="22"/>
          <w:szCs w:val="22"/>
        </w:rPr>
        <w:t>abilities,</w:t>
      </w:r>
      <w:r w:rsidRPr="4C4845A7">
        <w:rPr>
          <w:rFonts w:ascii="Times" w:hAnsi="Times" w:cs="Times"/>
          <w:sz w:val="22"/>
          <w:szCs w:val="22"/>
        </w:rPr>
        <w:t xml:space="preserve"> and special needs as they determine class lists for the following year. Parental input is invited during the spring Parent/Teacher conferences. </w:t>
      </w:r>
    </w:p>
    <w:p w14:paraId="1D98578A" w14:textId="77777777" w:rsidR="000F0DE5" w:rsidRDefault="000F0DE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p>
    <w:p w14:paraId="64919551" w14:textId="1F0F00A4"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4C4845A7">
        <w:rPr>
          <w:rFonts w:ascii="Times" w:hAnsi="Times" w:cs="Times"/>
          <w:b/>
          <w:bCs/>
          <w:sz w:val="32"/>
          <w:szCs w:val="32"/>
        </w:rPr>
        <w:t>Parent-Teacher Conferences</w:t>
      </w:r>
    </w:p>
    <w:p w14:paraId="401A2B27" w14:textId="484E0374"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The parent or the teacher may initiate parent teacher conferences at any time during the school year. Either party </w:t>
      </w:r>
      <w:r w:rsidRPr="4C4845A7">
        <w:rPr>
          <w:rFonts w:ascii="Times" w:hAnsi="Times" w:cs="Times"/>
          <w:sz w:val="22"/>
          <w:szCs w:val="22"/>
        </w:rPr>
        <w:lastRenderedPageBreak/>
        <w:t>may request the principal’s attendance at such a conference. Conferences are scheduled at the end of the first and third quarters.</w:t>
      </w:r>
    </w:p>
    <w:p w14:paraId="46F6522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Communication Procedures with School Staff</w:t>
      </w:r>
    </w:p>
    <w:p w14:paraId="72B9A975" w14:textId="19DFD64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Most parents find it necessary to contact the school sometime during the school year. If you have a particular concern with your child’s education, first </w:t>
      </w:r>
      <w:proofErr w:type="gramStart"/>
      <w:r w:rsidRPr="4C4845A7">
        <w:rPr>
          <w:rFonts w:ascii="Times" w:hAnsi="Times" w:cs="Times"/>
          <w:sz w:val="22"/>
          <w:szCs w:val="22"/>
        </w:rPr>
        <w:t>make contact with</w:t>
      </w:r>
      <w:proofErr w:type="gramEnd"/>
      <w:r w:rsidRPr="4C4845A7">
        <w:rPr>
          <w:rFonts w:ascii="Times" w:hAnsi="Times" w:cs="Times"/>
          <w:sz w:val="22"/>
          <w:szCs w:val="22"/>
        </w:rPr>
        <w:t xml:space="preserve"> the teacher. To do this, you may call the school office and leave a </w:t>
      </w:r>
      <w:r w:rsidR="001539D2" w:rsidRPr="4C4845A7">
        <w:rPr>
          <w:rFonts w:ascii="Times" w:hAnsi="Times" w:cs="Times"/>
          <w:sz w:val="22"/>
          <w:szCs w:val="22"/>
        </w:rPr>
        <w:t>message or</w:t>
      </w:r>
      <w:r w:rsidRPr="4C4845A7">
        <w:rPr>
          <w:rFonts w:ascii="Times" w:hAnsi="Times" w:cs="Times"/>
          <w:sz w:val="22"/>
          <w:szCs w:val="22"/>
        </w:rPr>
        <w:t xml:space="preserve"> use email to contact the teacher. He or she will respond as soon as possible.  The elementary principal is responsible for the entire operation of the elementary school. He can be helpful in resolving a child’s difficulties or answering questions concerning the school operations.</w:t>
      </w:r>
    </w:p>
    <w:p w14:paraId="5EB0DDD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Curriculum</w:t>
      </w:r>
    </w:p>
    <w:p w14:paraId="423C5774" w14:textId="77777777" w:rsidR="00E3359A" w:rsidRDefault="4C4845A7" w:rsidP="4C4845A7">
      <w:pPr>
        <w:rPr>
          <w:rFonts w:ascii="Times" w:hAnsi="Times" w:cs="Times"/>
          <w:sz w:val="22"/>
          <w:szCs w:val="22"/>
        </w:rPr>
      </w:pPr>
      <w:r w:rsidRPr="4C4845A7">
        <w:rPr>
          <w:rFonts w:ascii="Times" w:hAnsi="Times" w:cs="Times"/>
          <w:sz w:val="22"/>
          <w:szCs w:val="22"/>
        </w:rPr>
        <w:t xml:space="preserve">The </w:t>
      </w:r>
      <w:r w:rsidRPr="00F07206">
        <w:rPr>
          <w:rFonts w:ascii="Times" w:hAnsi="Times" w:cs="Times"/>
          <w:sz w:val="22"/>
          <w:szCs w:val="22"/>
        </w:rPr>
        <w:t>Minnesota Academic Standards</w:t>
      </w:r>
      <w:r w:rsidRPr="4C4845A7">
        <w:rPr>
          <w:rFonts w:ascii="Times" w:hAnsi="Times" w:cs="Times"/>
          <w:sz w:val="22"/>
          <w:szCs w:val="22"/>
        </w:rPr>
        <w:t xml:space="preserve"> are a detailed specific content to be taught in language arts, history, geography, mathematics, science and the fine arts </w:t>
      </w:r>
      <w:r w:rsidRPr="00F07206">
        <w:rPr>
          <w:rFonts w:ascii="Times" w:hAnsi="Times" w:cs="Times"/>
          <w:sz w:val="22"/>
          <w:szCs w:val="22"/>
        </w:rPr>
        <w:t>in all schools in Minnesota</w:t>
      </w:r>
      <w:r w:rsidRPr="4C4845A7">
        <w:rPr>
          <w:rFonts w:ascii="Times" w:hAnsi="Times" w:cs="Times"/>
          <w:sz w:val="22"/>
          <w:szCs w:val="22"/>
        </w:rPr>
        <w:t>. We provide a</w:t>
      </w:r>
      <w:r>
        <w:t xml:space="preserve"> </w:t>
      </w:r>
      <w:r w:rsidRPr="4C4845A7">
        <w:rPr>
          <w:rFonts w:ascii="Times" w:hAnsi="Times" w:cs="Times"/>
          <w:sz w:val="22"/>
          <w:szCs w:val="22"/>
        </w:rPr>
        <w:t xml:space="preserve">solid coherent foundation </w:t>
      </w:r>
      <w:r w:rsidRPr="00F07206">
        <w:rPr>
          <w:rFonts w:ascii="Times" w:hAnsi="Times" w:cs="Times"/>
          <w:sz w:val="22"/>
          <w:szCs w:val="22"/>
        </w:rPr>
        <w:t>aligned to these standards, while still following the Core Knowledge precept that “knowledge builds on knowledge.”</w:t>
      </w:r>
      <w:r w:rsidRPr="4C4845A7">
        <w:rPr>
          <w:rFonts w:ascii="Times" w:hAnsi="Times" w:cs="Times"/>
          <w:sz w:val="22"/>
          <w:szCs w:val="22"/>
        </w:rPr>
        <w:t xml:space="preserve"> Please contact your child’s teacher or the principal if you have any questions about the curriculum at our school.</w:t>
      </w:r>
    </w:p>
    <w:p w14:paraId="1FF3D3C3" w14:textId="77777777" w:rsidR="002F017E" w:rsidRPr="002F017E" w:rsidRDefault="002F017E" w:rsidP="002F017E"/>
    <w:p w14:paraId="680F926A"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Testing</w:t>
      </w:r>
    </w:p>
    <w:p w14:paraId="3870DDA6" w14:textId="48ED43EB"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Minnesota Comprehensive Assessment tests cover math, reading, and writing. The MCAIII tests will be given in the spring </w:t>
      </w:r>
      <w:r w:rsidRPr="004D6905">
        <w:rPr>
          <w:rFonts w:ascii="Times" w:hAnsi="Times" w:cs="Times"/>
          <w:sz w:val="22"/>
          <w:szCs w:val="22"/>
        </w:rPr>
        <w:t xml:space="preserve">of </w:t>
      </w:r>
      <w:r w:rsidR="008638EA" w:rsidRPr="004D6905">
        <w:rPr>
          <w:rFonts w:ascii="Times" w:hAnsi="Times" w:cs="Times"/>
          <w:sz w:val="22"/>
          <w:szCs w:val="22"/>
        </w:rPr>
        <w:t>202</w:t>
      </w:r>
      <w:r w:rsidR="0014105C" w:rsidRPr="004D6905">
        <w:rPr>
          <w:rFonts w:ascii="Times" w:hAnsi="Times" w:cs="Times"/>
          <w:sz w:val="22"/>
          <w:szCs w:val="22"/>
        </w:rPr>
        <w:t>3</w:t>
      </w:r>
      <w:r w:rsidRPr="4C4845A7">
        <w:rPr>
          <w:rFonts w:ascii="Times" w:hAnsi="Times" w:cs="Times"/>
          <w:sz w:val="22"/>
          <w:szCs w:val="22"/>
        </w:rPr>
        <w:t xml:space="preserve"> for grades 3-6, parents will be notified of testing dates.  It is very important that your child be in school to take these state tests. Students in grades 2-6 take the </w:t>
      </w:r>
      <w:r w:rsidR="0044153F" w:rsidRPr="00F07206">
        <w:rPr>
          <w:rFonts w:ascii="Times" w:hAnsi="Times" w:cs="Times"/>
          <w:sz w:val="22"/>
          <w:szCs w:val="22"/>
        </w:rPr>
        <w:t>Fastbridge</w:t>
      </w:r>
      <w:r w:rsidR="0044153F">
        <w:rPr>
          <w:rFonts w:ascii="Times" w:hAnsi="Times" w:cs="Times"/>
          <w:sz w:val="22"/>
          <w:szCs w:val="22"/>
        </w:rPr>
        <w:t xml:space="preserve"> </w:t>
      </w:r>
      <w:r w:rsidRPr="4C4845A7">
        <w:rPr>
          <w:rFonts w:ascii="Times" w:hAnsi="Times" w:cs="Times"/>
          <w:sz w:val="22"/>
          <w:szCs w:val="22"/>
        </w:rPr>
        <w:t>series of tests twice a year. These tests measure general knowledge in reading, language usage, and math. Should you desire to discuss your child’s test results, feel free to contact the teacher or principal.</w:t>
      </w:r>
    </w:p>
    <w:p w14:paraId="5CF40DC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Instructional Materials</w:t>
      </w:r>
    </w:p>
    <w:p w14:paraId="19C1A1C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We have many fine textbooks and library books in our school. These are provided without cost to the students. If a book is lost or damaged the student will be held responsible and must pay the charge assessed for the book. Personal items such as notebooks, pencils, crayons, pens, etc. are the responsibility of the individual student.</w:t>
      </w:r>
    </w:p>
    <w:p w14:paraId="34671266"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Internet Use and Safety</w:t>
      </w:r>
    </w:p>
    <w:p w14:paraId="7139B01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Students must have a signed Acceptable Use Policy form on file to use the internet in the elementary school. Students will then be permitted to use computers only under supervision.</w:t>
      </w:r>
    </w:p>
    <w:p w14:paraId="4D26394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Telephone Procedure</w:t>
      </w:r>
    </w:p>
    <w:p w14:paraId="4E71270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Students will be called to the phone only in case of an emergency. The office will have the caller leave a message on the teacher’s voice mail. Long distance calls by students are not permitted except in an emergency situation. Students will not be permitted to call home to get permission to stay overnight with a friend. Cell phones may not be turned on during the day.</w:t>
      </w:r>
    </w:p>
    <w:p w14:paraId="65F3DCA9"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Hallway Rules</w:t>
      </w:r>
    </w:p>
    <w:p w14:paraId="57652F69"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Follow directions of hall supervisors the first time they are given.</w:t>
      </w:r>
    </w:p>
    <w:p w14:paraId="5FD8BE3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Use inside voices.</w:t>
      </w:r>
    </w:p>
    <w:p w14:paraId="1905189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Walk quietly and in an orderly manner.</w:t>
      </w:r>
    </w:p>
    <w:p w14:paraId="738E55CA" w14:textId="086F106F"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Keep hands, </w:t>
      </w:r>
      <w:r w:rsidR="001539D2" w:rsidRPr="4C4845A7">
        <w:rPr>
          <w:rFonts w:ascii="Times" w:hAnsi="Times" w:cs="Times"/>
          <w:sz w:val="22"/>
          <w:szCs w:val="22"/>
        </w:rPr>
        <w:t>feet,</w:t>
      </w:r>
      <w:r w:rsidRPr="4C4845A7">
        <w:rPr>
          <w:rFonts w:ascii="Times" w:hAnsi="Times" w:cs="Times"/>
          <w:sz w:val="22"/>
          <w:szCs w:val="22"/>
        </w:rPr>
        <w:t xml:space="preserve"> and objects to yourself.</w:t>
      </w:r>
    </w:p>
    <w:p w14:paraId="1D81BDE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Fire/Tornado Drills</w:t>
      </w:r>
    </w:p>
    <w:p w14:paraId="15604CB3"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Fire drills and at least one tornado drill will be held during the school year. Each classroom teacher will post in his or her classroom an exit plan. The students will become familiar with these plans through the drills. The importance of these drills must be stressed so they can be executed properly.</w:t>
      </w:r>
    </w:p>
    <w:p w14:paraId="2773C52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Tobacco Use is Prohibited</w:t>
      </w:r>
    </w:p>
    <w:p w14:paraId="1F5FF31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lastRenderedPageBreak/>
        <w:t>The Houston Public Schools prohibits the use of tobacco in school buildings and on school grounds. In the interest of your child’s health, we ask that parents abide by this.</w:t>
      </w:r>
    </w:p>
    <w:p w14:paraId="1EF6AE8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Drug and Alcohol Use is Prohibited</w:t>
      </w:r>
    </w:p>
    <w:p w14:paraId="78915723" w14:textId="0656D6E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imes" w:hAnsi="Times" w:cs="Times"/>
          <w:sz w:val="22"/>
          <w:szCs w:val="22"/>
        </w:rPr>
      </w:pPr>
      <w:r w:rsidRPr="4C4845A7">
        <w:rPr>
          <w:rFonts w:ascii="Times" w:hAnsi="Times" w:cs="Times"/>
          <w:sz w:val="22"/>
          <w:szCs w:val="22"/>
        </w:rPr>
        <w:t>The use of controlled substances or alcohol before, during, or after school hours, at school or in any school location, is prohibited.</w:t>
      </w:r>
    </w:p>
    <w:p w14:paraId="05D8A412"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Lockers</w:t>
      </w:r>
    </w:p>
    <w:p w14:paraId="631AFE5C" w14:textId="0CCEACD1"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22"/>
          <w:szCs w:val="22"/>
        </w:rPr>
      </w:pPr>
      <w:r w:rsidRPr="4C4845A7">
        <w:rPr>
          <w:rFonts w:ascii="Times" w:hAnsi="Times" w:cs="Times"/>
          <w:sz w:val="22"/>
          <w:szCs w:val="22"/>
        </w:rPr>
        <w:t>Each student is assigned a locker at the beginning of the school year. The students are responsible for the condition and contents of their locker. The school is not responsible for personal items taken from lockers. Large amounts of money or other valuables should be left in the elementary office. The lockers are the property of the school and are subject to inspection by the principal for textbooks, library books, or anytime it might be suspected of containing items considered potentially dangerous to other students, to the school building or unlawfully obtained.</w:t>
      </w:r>
    </w:p>
    <w:p w14:paraId="2987CBA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Lunchroom Rules</w:t>
      </w:r>
    </w:p>
    <w:p w14:paraId="599D697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Follow the directions of the supervisor the first time they are given.</w:t>
      </w:r>
    </w:p>
    <w:p w14:paraId="06E2D35E"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Stand quietly in line while waiting to be served.</w:t>
      </w:r>
    </w:p>
    <w:p w14:paraId="46D3834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Sit at an assigned table until dismissed, eating and visiting quietly.</w:t>
      </w:r>
    </w:p>
    <w:p w14:paraId="3B603B9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Clean area if a mess has been made.</w:t>
      </w:r>
    </w:p>
    <w:p w14:paraId="75DB194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Line up quietly when dismissed.</w:t>
      </w:r>
    </w:p>
    <w:p w14:paraId="71657136"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Pop is not permitted in the lunchroom.</w:t>
      </w:r>
    </w:p>
    <w:p w14:paraId="5BB51C47" w14:textId="77777777" w:rsidR="00DE0341" w:rsidRDefault="00DE0341"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sz w:val="22"/>
          <w:szCs w:val="22"/>
        </w:rPr>
        <w:t>Glass containers are not permitted in the lunchroom.</w:t>
      </w:r>
    </w:p>
    <w:p w14:paraId="4E0AACC7" w14:textId="77777777" w:rsidR="00BA697C" w:rsidRPr="000F0DE5" w:rsidRDefault="00BA697C"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6"/>
          <w:szCs w:val="6"/>
        </w:rPr>
      </w:pPr>
    </w:p>
    <w:p w14:paraId="0A93381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Playground/Gym Rules</w:t>
      </w:r>
    </w:p>
    <w:p w14:paraId="4CDBB67A"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Follow the directions of the supervisor the first time they are given.</w:t>
      </w:r>
    </w:p>
    <w:p w14:paraId="23F44448" w14:textId="64F339E0"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sz w:val="22"/>
          <w:szCs w:val="22"/>
        </w:rPr>
        <w:t>Snowballs, gravel, woodchips, etc</w:t>
      </w:r>
      <w:r w:rsidR="008638EA">
        <w:rPr>
          <w:rFonts w:ascii="Times" w:hAnsi="Times" w:cs="Times"/>
          <w:sz w:val="22"/>
          <w:szCs w:val="22"/>
        </w:rPr>
        <w:t>...</w:t>
      </w:r>
      <w:r w:rsidRPr="00F07206">
        <w:rPr>
          <w:rFonts w:ascii="Times" w:hAnsi="Times" w:cs="Times"/>
          <w:sz w:val="22"/>
          <w:szCs w:val="22"/>
        </w:rPr>
        <w:t xml:space="preserve"> are not meant to be thrown.</w:t>
      </w:r>
    </w:p>
    <w:p w14:paraId="6CEC4F73"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Baseballs and golf balls </w:t>
      </w:r>
      <w:r w:rsidRPr="00F07206">
        <w:rPr>
          <w:rFonts w:ascii="Times" w:hAnsi="Times" w:cs="Times"/>
          <w:sz w:val="22"/>
          <w:szCs w:val="22"/>
        </w:rPr>
        <w:t>should stay</w:t>
      </w:r>
      <w:r w:rsidR="00F07206">
        <w:rPr>
          <w:rFonts w:ascii="Times" w:hAnsi="Times" w:cs="Times"/>
          <w:sz w:val="22"/>
          <w:szCs w:val="22"/>
        </w:rPr>
        <w:t xml:space="preserve"> at</w:t>
      </w:r>
      <w:r w:rsidRPr="00F07206">
        <w:rPr>
          <w:rFonts w:ascii="Times" w:hAnsi="Times" w:cs="Times"/>
          <w:sz w:val="22"/>
          <w:szCs w:val="22"/>
        </w:rPr>
        <w:t xml:space="preserve"> home</w:t>
      </w:r>
      <w:r w:rsidRPr="4C4845A7">
        <w:rPr>
          <w:rFonts w:ascii="Times" w:hAnsi="Times" w:cs="Times"/>
          <w:sz w:val="22"/>
          <w:szCs w:val="22"/>
        </w:rPr>
        <w:t>.</w:t>
      </w:r>
    </w:p>
    <w:p w14:paraId="40B0F20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Stay in the play area and use the equipment properly.</w:t>
      </w:r>
    </w:p>
    <w:p w14:paraId="5F42BF8D" w14:textId="4C7F12D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Respect other people and their property.</w:t>
      </w:r>
    </w:p>
    <w:p w14:paraId="1EBB7478" w14:textId="77777777" w:rsidR="00BA697C" w:rsidRPr="000F0DE5" w:rsidRDefault="00BA697C"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4"/>
          <w:szCs w:val="4"/>
        </w:rPr>
      </w:pPr>
    </w:p>
    <w:p w14:paraId="186FD6D2"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Bathroom Rules</w:t>
      </w:r>
    </w:p>
    <w:p w14:paraId="1590E4B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Place towels in wastebasket only</w:t>
      </w:r>
    </w:p>
    <w:p w14:paraId="72A43E89"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Be quiet and orderly</w:t>
      </w:r>
    </w:p>
    <w:p w14:paraId="22001518" w14:textId="77777777" w:rsidR="4C4845A7" w:rsidRDefault="4C4845A7" w:rsidP="4C4845A7">
      <w:pPr>
        <w:spacing w:after="119"/>
        <w:rPr>
          <w:rFonts w:ascii="Times" w:hAnsi="Times" w:cs="Times"/>
          <w:strike/>
          <w:sz w:val="22"/>
          <w:szCs w:val="22"/>
        </w:rPr>
      </w:pPr>
      <w:r w:rsidRPr="00F07206">
        <w:rPr>
          <w:rFonts w:ascii="Times" w:hAnsi="Times" w:cs="Times"/>
          <w:sz w:val="22"/>
          <w:szCs w:val="22"/>
        </w:rPr>
        <w:t>Be sure the toilet flushes before you leave</w:t>
      </w:r>
    </w:p>
    <w:p w14:paraId="7835EEFD" w14:textId="77777777" w:rsidR="4C4845A7" w:rsidRPr="00F07206" w:rsidRDefault="4C4845A7" w:rsidP="4C4845A7">
      <w:pPr>
        <w:spacing w:after="119"/>
        <w:rPr>
          <w:rFonts w:ascii="Times" w:hAnsi="Times" w:cs="Times"/>
          <w:sz w:val="22"/>
          <w:szCs w:val="22"/>
        </w:rPr>
      </w:pPr>
      <w:r w:rsidRPr="00F07206">
        <w:rPr>
          <w:rFonts w:ascii="Times" w:hAnsi="Times" w:cs="Times"/>
          <w:sz w:val="22"/>
          <w:szCs w:val="22"/>
        </w:rPr>
        <w:t>Keep bathroom clean</w:t>
      </w:r>
    </w:p>
    <w:p w14:paraId="5131A0A8" w14:textId="77777777" w:rsidR="00E3359A" w:rsidRPr="00FA0328"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32"/>
          <w:szCs w:val="32"/>
        </w:rPr>
      </w:pPr>
      <w:r w:rsidRPr="4C4845A7">
        <w:rPr>
          <w:rFonts w:ascii="Times" w:hAnsi="Times" w:cs="Times"/>
          <w:b/>
          <w:bCs/>
          <w:sz w:val="32"/>
          <w:szCs w:val="32"/>
        </w:rPr>
        <w:t>Behavior at School Activities</w:t>
      </w:r>
    </w:p>
    <w:p w14:paraId="77ED322E" w14:textId="77777777" w:rsidR="00E3359A" w:rsidRDefault="4C4845A7" w:rsidP="000F0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4C4845A7">
        <w:rPr>
          <w:rFonts w:ascii="Times" w:hAnsi="Times" w:cs="Times"/>
          <w:sz w:val="22"/>
          <w:szCs w:val="22"/>
        </w:rPr>
        <w:t>Courteous behavior is expected at all times.</w:t>
      </w:r>
    </w:p>
    <w:p w14:paraId="61AB1727" w14:textId="77777777" w:rsidR="00E3359A" w:rsidRDefault="4C4845A7" w:rsidP="000F0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4C4845A7">
        <w:rPr>
          <w:rFonts w:ascii="Times" w:hAnsi="Times" w:cs="Times"/>
          <w:sz w:val="22"/>
          <w:szCs w:val="22"/>
        </w:rPr>
        <w:t>Follow the directions of the supervisor the first time they are given.</w:t>
      </w:r>
    </w:p>
    <w:p w14:paraId="7BA42A8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We can be confident that such clearly stated and thorough sets of rules will teach students to be responsible for their own actions and make this school year a positive and motivating experience. We ask for your complete support in our efforts. Please discuss this handbook in its entirety with your child/children.</w:t>
      </w:r>
    </w:p>
    <w:p w14:paraId="5746052B" w14:textId="4503B07E" w:rsidR="00847398" w:rsidRPr="008638EA" w:rsidRDefault="00847398" w:rsidP="008473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8638EA">
        <w:rPr>
          <w:rFonts w:ascii="Times" w:hAnsi="Times" w:cs="Times"/>
          <w:bCs/>
          <w:sz w:val="22"/>
          <w:szCs w:val="22"/>
        </w:rPr>
        <w:t>Students in 6th grade and younger must be accompanied by a parent/guardian to attend home</w:t>
      </w:r>
      <w:r w:rsidR="003E74E2" w:rsidRPr="008638EA">
        <w:rPr>
          <w:rFonts w:ascii="Times" w:hAnsi="Times" w:cs="Times"/>
          <w:bCs/>
          <w:sz w:val="22"/>
          <w:szCs w:val="22"/>
        </w:rPr>
        <w:t xml:space="preserve"> games.</w:t>
      </w:r>
      <w:r w:rsidRPr="008638EA">
        <w:rPr>
          <w:rFonts w:ascii="Times" w:hAnsi="Times" w:cs="Times"/>
          <w:bCs/>
          <w:sz w:val="22"/>
          <w:szCs w:val="22"/>
        </w:rPr>
        <w:t xml:space="preserve"> </w:t>
      </w:r>
    </w:p>
    <w:p w14:paraId="6400647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lastRenderedPageBreak/>
        <w:t>Data Privacy</w:t>
      </w:r>
    </w:p>
    <w:p w14:paraId="7E1A365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Each building principal shall be responsible for maintaining and securing the privacy and/or confidentiality of students’ records. Consequences for not maintaining such confidentiality can result in difficulties for the student/family and legal liability. Student records may be reviewed only with the written permission of the parent or the student (if the student is 18 years of age or older) except under the following circumstances:</w:t>
      </w:r>
    </w:p>
    <w:p w14:paraId="4EA47C87"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When school officials have a legitimate educational interest in the student’s records.</w:t>
      </w:r>
    </w:p>
    <w:p w14:paraId="174A32DE"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When student records are forwarded to other schools or post-secondary education institutions to which the student transfers, applies for admissions, or enrolls.</w:t>
      </w:r>
    </w:p>
    <w:p w14:paraId="148E30BD" w14:textId="77777777" w:rsidR="00E3359A" w:rsidRDefault="4C4845A7" w:rsidP="00E3359A">
      <w:r w:rsidRPr="4C4845A7">
        <w:rPr>
          <w:rFonts w:ascii="Times" w:hAnsi="Times" w:cs="Times"/>
          <w:sz w:val="22"/>
          <w:szCs w:val="22"/>
        </w:rPr>
        <w:t>When the student’s records are in connection with financial aid for which the student has</w:t>
      </w:r>
    </w:p>
    <w:p w14:paraId="2DF07E14"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applied or received.</w:t>
      </w:r>
    </w:p>
    <w:p w14:paraId="7E21A0A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When it is for educational research, with the permission of the Superintendent. Researchers may review records and report information, which does not identify individual students.</w:t>
      </w:r>
    </w:p>
    <w:p w14:paraId="6B1DFDC3" w14:textId="4DA45086" w:rsidR="00BA697C" w:rsidRPr="00861D9D"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To federal, </w:t>
      </w:r>
      <w:r w:rsidR="001C5D8E" w:rsidRPr="4C4845A7">
        <w:rPr>
          <w:rFonts w:ascii="Times" w:hAnsi="Times" w:cs="Times"/>
          <w:sz w:val="22"/>
          <w:szCs w:val="22"/>
        </w:rPr>
        <w:t>state,</w:t>
      </w:r>
      <w:r w:rsidRPr="4C4845A7">
        <w:rPr>
          <w:rFonts w:ascii="Times" w:hAnsi="Times" w:cs="Times"/>
          <w:sz w:val="22"/>
          <w:szCs w:val="22"/>
        </w:rPr>
        <w:t xml:space="preserve"> and local authorities when law specifically requires such information.</w:t>
      </w:r>
    </w:p>
    <w:p w14:paraId="789D17D9" w14:textId="77777777" w:rsidR="00E3359A" w:rsidRPr="001666ED"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Directory Information</w:t>
      </w:r>
    </w:p>
    <w:p w14:paraId="3DA8E35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The school district may release what is termed student “Directory Information” which means information contained in an educational record of a student, which would not generally be considered harmful, or invasion of privacy if disclosed. It includes, but is not limited to: the student’s name, address, telephone listing, e-mail address, photograph, date and place of birth, major field of study, dates of attendance, grade level enrollment status (i.e. full-time or part-time), participation in officially recognized activities and sports, weight and height of members of athletic teams, degrees, honors and awards received. It also includes the name, address and telephone number of the student’s parent(s). Directory information does not include personally identifiable data, which references religion, race color, social position, or nationality.</w:t>
      </w:r>
    </w:p>
    <w:p w14:paraId="13260554"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District Policies</w:t>
      </w:r>
    </w:p>
    <w:p w14:paraId="34A72C00" w14:textId="77777777" w:rsidR="00E3359A" w:rsidRDefault="4C4845A7" w:rsidP="4C4845A7">
      <w:pPr>
        <w:widowControl w:val="0"/>
        <w:tabs>
          <w:tab w:val="center" w:pos="4320"/>
          <w:tab w:val="right" w:pos="8640"/>
        </w:tabs>
        <w:autoSpaceDE w:val="0"/>
        <w:autoSpaceDN w:val="0"/>
        <w:adjustRightInd w:val="0"/>
        <w:rPr>
          <w:rFonts w:ascii="Times" w:hAnsi="Times" w:cs="Times"/>
          <w:sz w:val="22"/>
          <w:szCs w:val="22"/>
        </w:rPr>
      </w:pPr>
      <w:r w:rsidRPr="4C4845A7">
        <w:rPr>
          <w:rFonts w:ascii="Times" w:hAnsi="Times" w:cs="Times"/>
          <w:sz w:val="22"/>
          <w:szCs w:val="22"/>
        </w:rPr>
        <w:t>Detailed descriptions of all school policies are located in the Elementary Office, District Office, and on the school website.</w:t>
      </w:r>
    </w:p>
    <w:p w14:paraId="0C4FD697" w14:textId="77777777" w:rsidR="00E3359A" w:rsidRDefault="00E3359A" w:rsidP="00E3359A">
      <w:pPr>
        <w:widowControl w:val="0"/>
        <w:tabs>
          <w:tab w:val="center" w:pos="4320"/>
          <w:tab w:val="right" w:pos="8640"/>
        </w:tabs>
        <w:autoSpaceDE w:val="0"/>
        <w:autoSpaceDN w:val="0"/>
        <w:adjustRightInd w:val="0"/>
        <w:rPr>
          <w:rFonts w:ascii="Times" w:hAnsi="Times" w:cs="Times"/>
          <w:sz w:val="22"/>
          <w:szCs w:val="22"/>
        </w:rPr>
      </w:pPr>
    </w:p>
    <w:p w14:paraId="6DE8297B" w14:textId="77777777" w:rsidR="00E3359A" w:rsidRDefault="4C4845A7" w:rsidP="4C4845A7">
      <w:pPr>
        <w:widowControl w:val="0"/>
        <w:tabs>
          <w:tab w:val="center" w:pos="4320"/>
          <w:tab w:val="right" w:pos="8640"/>
        </w:tabs>
        <w:autoSpaceDE w:val="0"/>
        <w:autoSpaceDN w:val="0"/>
        <w:adjustRightInd w:val="0"/>
        <w:rPr>
          <w:rFonts w:ascii="Times" w:hAnsi="Times" w:cs="Times"/>
          <w:b/>
          <w:bCs/>
          <w:sz w:val="32"/>
          <w:szCs w:val="32"/>
        </w:rPr>
      </w:pPr>
      <w:r w:rsidRPr="4C4845A7">
        <w:rPr>
          <w:rFonts w:ascii="Times" w:hAnsi="Times" w:cs="Times"/>
          <w:b/>
          <w:bCs/>
          <w:sz w:val="32"/>
          <w:szCs w:val="32"/>
        </w:rPr>
        <w:t xml:space="preserve">Pesticide/Herbicide Application </w:t>
      </w:r>
    </w:p>
    <w:p w14:paraId="7E8C5096" w14:textId="4202A16A" w:rsidR="00E3359A" w:rsidRDefault="4C4845A7" w:rsidP="4C4845A7">
      <w:pPr>
        <w:widowControl w:val="0"/>
        <w:tabs>
          <w:tab w:val="center" w:pos="4320"/>
          <w:tab w:val="right" w:pos="8640"/>
        </w:tabs>
        <w:autoSpaceDE w:val="0"/>
        <w:autoSpaceDN w:val="0"/>
        <w:adjustRightInd w:val="0"/>
        <w:rPr>
          <w:rFonts w:ascii="Times" w:hAnsi="Times" w:cs="Times"/>
          <w:sz w:val="22"/>
          <w:szCs w:val="22"/>
        </w:rPr>
      </w:pPr>
      <w:r w:rsidRPr="4C4845A7">
        <w:rPr>
          <w:rFonts w:ascii="Times" w:hAnsi="Times" w:cs="Times"/>
          <w:sz w:val="22"/>
          <w:szCs w:val="22"/>
        </w:rPr>
        <w:t>In accordance with the Minnesota Statues the Houston School District will have on file the type and quantity of any pesticide/herbicide that is used within the school district. For more information, contact the elementary school principal.</w:t>
      </w:r>
    </w:p>
    <w:p w14:paraId="67FC82E6" w14:textId="77777777" w:rsidR="00BA697C" w:rsidRPr="000F0DE5" w:rsidRDefault="00BA697C"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20"/>
          <w:szCs w:val="20"/>
        </w:rPr>
      </w:pPr>
    </w:p>
    <w:p w14:paraId="5D36ADD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Bus Regulations</w:t>
      </w:r>
    </w:p>
    <w:p w14:paraId="15B8B7E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32"/>
          <w:szCs w:val="32"/>
        </w:rPr>
      </w:pPr>
      <w:r w:rsidRPr="4C4845A7">
        <w:rPr>
          <w:rFonts w:ascii="Times" w:hAnsi="Times" w:cs="Times"/>
          <w:sz w:val="22"/>
          <w:szCs w:val="22"/>
        </w:rPr>
        <w:t xml:space="preserve">Houston Public Schools provides bus transportation for those elementary students that live out-of-town. The safety of this valuable cargo lies primarily with the bus driver. The bus driver has control over the activities and conduct of the students riding the bus. Any misbehavior on the school bus will be </w:t>
      </w:r>
      <w:r w:rsidR="00F07206">
        <w:rPr>
          <w:rFonts w:ascii="Times" w:hAnsi="Times" w:cs="Times"/>
          <w:sz w:val="22"/>
          <w:szCs w:val="22"/>
        </w:rPr>
        <w:t xml:space="preserve">reported to the principal. Discipline </w:t>
      </w:r>
      <w:r w:rsidRPr="4C4845A7">
        <w:rPr>
          <w:rFonts w:ascii="Times" w:hAnsi="Times" w:cs="Times"/>
          <w:sz w:val="22"/>
          <w:szCs w:val="22"/>
        </w:rPr>
        <w:t>slips issued to students for bus misbehavior w</w:t>
      </w:r>
      <w:r w:rsidR="00F07206">
        <w:rPr>
          <w:rFonts w:ascii="Times" w:hAnsi="Times" w:cs="Times"/>
          <w:sz w:val="22"/>
          <w:szCs w:val="22"/>
        </w:rPr>
        <w:t xml:space="preserve">ill be handled by the principal, </w:t>
      </w:r>
      <w:r w:rsidRPr="4C4845A7">
        <w:rPr>
          <w:rFonts w:ascii="Times" w:hAnsi="Times" w:cs="Times"/>
          <w:sz w:val="22"/>
          <w:szCs w:val="22"/>
        </w:rPr>
        <w:t>following the school discipline procedure. Continued bad behavior may result in the loss of transportation privileges. For the safety of the students, video cameras will be randomly used on the school busses. Students should be aware that their actions and words might be taped.</w:t>
      </w:r>
    </w:p>
    <w:p w14:paraId="6A72D5E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School Bus Rules</w:t>
      </w:r>
    </w:p>
    <w:p w14:paraId="5283F9D8"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Obey the driver at all times.</w:t>
      </w:r>
    </w:p>
    <w:p w14:paraId="2C14BCE5"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Get on and off the bus only at the school or at home.</w:t>
      </w:r>
    </w:p>
    <w:p w14:paraId="329F6679"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Be at the bus stop on time.</w:t>
      </w:r>
    </w:p>
    <w:p w14:paraId="282AFC29"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Wait for the bus off the roadway.</w:t>
      </w:r>
    </w:p>
    <w:p w14:paraId="14188052"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Keep head and hands inside the bus.</w:t>
      </w:r>
    </w:p>
    <w:p w14:paraId="0AFF91F3" w14:textId="77777777" w:rsidR="00F07206" w:rsidRDefault="4C4845A7" w:rsidP="00F07206">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On rural routes, riders will cross the road in front of the bus.</w:t>
      </w:r>
    </w:p>
    <w:p w14:paraId="098EC7AF" w14:textId="77777777" w:rsidR="00F07206" w:rsidRDefault="4C4845A7" w:rsidP="00F07206">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sz w:val="22"/>
          <w:szCs w:val="22"/>
        </w:rPr>
        <w:lastRenderedPageBreak/>
        <w:t>Stay seated.</w:t>
      </w:r>
    </w:p>
    <w:p w14:paraId="458F4516" w14:textId="77777777" w:rsidR="00F07206" w:rsidRDefault="4C4845A7" w:rsidP="00F07206">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sz w:val="22"/>
          <w:szCs w:val="22"/>
        </w:rPr>
        <w:t>Be quiet and respectful on the bus. Use whisper voices.</w:t>
      </w:r>
    </w:p>
    <w:p w14:paraId="245A45E5" w14:textId="77777777" w:rsidR="4C4845A7" w:rsidRPr="00F07206" w:rsidRDefault="4C4845A7" w:rsidP="00F07206">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sz w:val="22"/>
          <w:szCs w:val="22"/>
        </w:rPr>
        <w:t>Objects should not be thrown.</w:t>
      </w:r>
    </w:p>
    <w:p w14:paraId="3638210F"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Report any damage to the bus to the driver at once.</w:t>
      </w:r>
    </w:p>
    <w:p w14:paraId="2258FF23"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Riders will be held liable for any damage done to the bus.</w:t>
      </w:r>
    </w:p>
    <w:p w14:paraId="4B40AE84"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Riders are encouraged to assist in keeping the bus free of litter.</w:t>
      </w:r>
    </w:p>
    <w:p w14:paraId="0B73DEC4"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Profane language, guns, liquids, smoking or spitting is not allowed on the bus.</w:t>
      </w:r>
    </w:p>
    <w:p w14:paraId="7735AC63"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Pets are not allowed on the bus unless authorized by the driver and principal.</w:t>
      </w:r>
    </w:p>
    <w:p w14:paraId="61235217"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Students must ride on their assigned bus.</w:t>
      </w:r>
    </w:p>
    <w:p w14:paraId="23112D93"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Remain seated at all times while the bus is in motion.</w:t>
      </w:r>
    </w:p>
    <w:p w14:paraId="650E257C"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Students waiting to ride the bus must follow all school rules.</w:t>
      </w:r>
    </w:p>
    <w:p w14:paraId="6AC0F204" w14:textId="77777777" w:rsidR="00E3359A" w:rsidRPr="001666E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Enter and leave the bus in single file without pushing or shoving.</w:t>
      </w:r>
    </w:p>
    <w:p w14:paraId="071179D8" w14:textId="77777777" w:rsidR="00E3359A" w:rsidRPr="00F56F2D" w:rsidRDefault="4C4845A7" w:rsidP="4C4845A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Children riding an unassigned bus must have written parental permission.</w:t>
      </w:r>
    </w:p>
    <w:p w14:paraId="447C06A5" w14:textId="77777777" w:rsidR="00E3359A" w:rsidRPr="000F0DE5"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10"/>
          <w:szCs w:val="10"/>
        </w:rPr>
      </w:pPr>
    </w:p>
    <w:p w14:paraId="6517C41A"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Bicycle Safety</w:t>
      </w:r>
    </w:p>
    <w:p w14:paraId="5BCB0351" w14:textId="77777777" w:rsidR="00E3359A" w:rsidRPr="00693369"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trike/>
          <w:sz w:val="22"/>
          <w:szCs w:val="22"/>
        </w:rPr>
      </w:pPr>
      <w:r w:rsidRPr="4C4845A7">
        <w:rPr>
          <w:rFonts w:ascii="Times" w:hAnsi="Times" w:cs="Times"/>
          <w:sz w:val="22"/>
          <w:szCs w:val="22"/>
        </w:rPr>
        <w:t xml:space="preserve">Students who ride bicycles to and from school must place their bikes in the bike rack provided. </w:t>
      </w:r>
    </w:p>
    <w:p w14:paraId="164B2D85"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No one is to play near the bike racks. Once a child has parked his/her bike, they are to leave the area. Bicycles are not to be handled or operated during the school day. </w:t>
      </w:r>
    </w:p>
    <w:p w14:paraId="5D1DFACA" w14:textId="77777777" w:rsidR="00E3359A" w:rsidRPr="005C42AF"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Students should not ride bicycles and skateboards in front of the building when students are being dismissed at the end of the day.</w:t>
      </w:r>
    </w:p>
    <w:p w14:paraId="622B0F6B"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Items Not Permitted on School Property</w:t>
      </w:r>
    </w:p>
    <w:p w14:paraId="28FB5543" w14:textId="77777777" w:rsidR="00E3359A" w:rsidRDefault="4C4845A7" w:rsidP="00E3359A">
      <w:r w:rsidRPr="4C4845A7">
        <w:rPr>
          <w:rFonts w:ascii="Times" w:hAnsi="Times" w:cs="Times"/>
          <w:sz w:val="22"/>
          <w:szCs w:val="22"/>
        </w:rPr>
        <w:t>The following items are not allowed on school property: weapons, laser pointers, squirt</w:t>
      </w:r>
    </w:p>
    <w:p w14:paraId="4D02B991" w14:textId="77777777" w:rsidR="00E3359A" w:rsidRPr="00F56F2D"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guns, cap guns, water balloons, lighters, matches, firecrackers, any form of explosives, knives, or any sharp instruments, or any article deemed a safety hazard. Personal stereos, MP3 players, iPods and portable video games should not be brought to school. Gum chewing, profane language, spitting and gambling are not allowed. Students are not permitted to sell any type of merchandise or non-school related raffle tickets to other students on school grounds or on busses.  Party invitations should not be given out at school unless all the boys and/or girls in your child’s class are invited. </w:t>
      </w:r>
    </w:p>
    <w:p w14:paraId="7C95BB6D"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School Closing</w:t>
      </w:r>
    </w:p>
    <w:p w14:paraId="174436F1" w14:textId="79F73B24"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In case of inclement weather, the school will send a phone blast to requested parent/student contacts. School closing announcements will also be given over the following stations: WIZM (93.3 FM and 1410 AM) La Crosse; KQYB (98.3 FM) Spring Grove; WKTY (580 AM) La Crosse; KAGE (95.3 FM and 1380 AM) Winona; WXOW (Channel19) La Crosse; WKBT (Channel 8) La Crosse; KTTC (Channel 10) Rochester. </w:t>
      </w:r>
    </w:p>
    <w:p w14:paraId="2EFC7639"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Attendance at High School Games</w:t>
      </w:r>
    </w:p>
    <w:p w14:paraId="6D87E8E6" w14:textId="7B680BA9" w:rsidR="00303D23" w:rsidRPr="008C6836" w:rsidRDefault="00303D23"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8C6836">
        <w:rPr>
          <w:rFonts w:ascii="Times" w:hAnsi="Times" w:cs="Times"/>
          <w:sz w:val="22"/>
          <w:szCs w:val="22"/>
        </w:rPr>
        <w:t xml:space="preserve">Elementary students are welcome at high school athletic events as long as they are accompanied by a parent or guardian, display good </w:t>
      </w:r>
      <w:r w:rsidR="001539D2" w:rsidRPr="008C6836">
        <w:rPr>
          <w:rFonts w:ascii="Times" w:hAnsi="Times" w:cs="Times"/>
          <w:sz w:val="22"/>
          <w:szCs w:val="22"/>
        </w:rPr>
        <w:t>manners,</w:t>
      </w:r>
      <w:r w:rsidRPr="008C6836">
        <w:rPr>
          <w:rFonts w:ascii="Times" w:hAnsi="Times" w:cs="Times"/>
          <w:sz w:val="22"/>
          <w:szCs w:val="22"/>
        </w:rPr>
        <w:t xml:space="preserve"> and follow the established rules. At football games students must stay behind the wire fence at all times and watch the game. At basketball games students must sit on the bleachers with their parent or guardian and stay off the playing floor. Running around during the game is not permitted.</w:t>
      </w:r>
    </w:p>
    <w:p w14:paraId="6BA099DF" w14:textId="11FEACBA" w:rsidR="00C86456" w:rsidRPr="008C6836"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32"/>
          <w:szCs w:val="32"/>
        </w:rPr>
      </w:pPr>
      <w:r w:rsidRPr="008C6836">
        <w:rPr>
          <w:rFonts w:ascii="Times" w:hAnsi="Times" w:cs="Times"/>
          <w:b/>
          <w:bCs/>
          <w:sz w:val="32"/>
          <w:szCs w:val="32"/>
        </w:rPr>
        <w:t>Athletic Event Passes</w:t>
      </w:r>
    </w:p>
    <w:p w14:paraId="0B3BF235" w14:textId="77777777" w:rsidR="00C86456" w:rsidRPr="008C6836"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8C6836">
        <w:rPr>
          <w:rFonts w:ascii="Times" w:hAnsi="Times" w:cs="Times"/>
          <w:bCs/>
          <w:sz w:val="22"/>
          <w:szCs w:val="22"/>
        </w:rPr>
        <w:t>NO STUDENT passes will be sold.  Students in grades 7-12 get into regular home games free.</w:t>
      </w:r>
    </w:p>
    <w:p w14:paraId="22B2F981" w14:textId="77777777" w:rsidR="00C86456" w:rsidRPr="008C6836"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8C6836">
        <w:rPr>
          <w:rFonts w:ascii="Times" w:hAnsi="Times" w:cs="Times"/>
          <w:bCs/>
          <w:sz w:val="22"/>
          <w:szCs w:val="22"/>
        </w:rPr>
        <w:t>Family passes cost:</w:t>
      </w:r>
    </w:p>
    <w:p w14:paraId="471A9EC2" w14:textId="77777777" w:rsidR="00C86456" w:rsidRPr="004D6905"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4D6905">
        <w:rPr>
          <w:rFonts w:ascii="Times" w:hAnsi="Times" w:cs="Times"/>
          <w:bCs/>
          <w:sz w:val="22"/>
          <w:szCs w:val="22"/>
        </w:rPr>
        <w:t>$60.00 for a single parent/guardian family</w:t>
      </w:r>
    </w:p>
    <w:p w14:paraId="63494A99" w14:textId="0197844B" w:rsidR="00C86456" w:rsidRPr="004D6905"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4D6905">
        <w:rPr>
          <w:rFonts w:ascii="Times" w:hAnsi="Times" w:cs="Times"/>
          <w:bCs/>
          <w:sz w:val="22"/>
          <w:szCs w:val="22"/>
        </w:rPr>
        <w:t xml:space="preserve">$90.00 for a </w:t>
      </w:r>
      <w:r w:rsidR="00966424" w:rsidRPr="004D6905">
        <w:rPr>
          <w:rFonts w:ascii="Times" w:hAnsi="Times" w:cs="Times"/>
          <w:bCs/>
          <w:sz w:val="22"/>
          <w:szCs w:val="22"/>
        </w:rPr>
        <w:t>2-parent/guardian</w:t>
      </w:r>
      <w:r w:rsidRPr="004D6905">
        <w:rPr>
          <w:rFonts w:ascii="Times" w:hAnsi="Times" w:cs="Times"/>
          <w:bCs/>
          <w:sz w:val="22"/>
          <w:szCs w:val="22"/>
        </w:rPr>
        <w:t xml:space="preserve"> family</w:t>
      </w:r>
    </w:p>
    <w:p w14:paraId="0DBFAC6C" w14:textId="77777777" w:rsidR="00C86456" w:rsidRPr="004D6905"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4D6905">
        <w:rPr>
          <w:rFonts w:ascii="Times" w:hAnsi="Times" w:cs="Times"/>
          <w:bCs/>
          <w:sz w:val="22"/>
          <w:szCs w:val="22"/>
        </w:rPr>
        <w:t>Family passes will have the names of family member printed on the back.</w:t>
      </w:r>
    </w:p>
    <w:p w14:paraId="0D4660BD" w14:textId="77777777" w:rsidR="00C86456" w:rsidRPr="004D6905"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4D6905">
        <w:rPr>
          <w:rFonts w:ascii="Times" w:hAnsi="Times" w:cs="Times"/>
          <w:bCs/>
          <w:sz w:val="22"/>
          <w:szCs w:val="22"/>
        </w:rPr>
        <w:lastRenderedPageBreak/>
        <w:t>Adult Pass: $40.00</w:t>
      </w:r>
    </w:p>
    <w:p w14:paraId="5FF9DA4C" w14:textId="77777777" w:rsidR="00C86456" w:rsidRPr="008C6836"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4D6905">
        <w:rPr>
          <w:rFonts w:ascii="Times" w:hAnsi="Times" w:cs="Times"/>
          <w:bCs/>
          <w:sz w:val="22"/>
          <w:szCs w:val="22"/>
        </w:rPr>
        <w:t>Senior Citizen Pass (62 or older): $25.00</w:t>
      </w:r>
    </w:p>
    <w:p w14:paraId="0F3872D3" w14:textId="77777777" w:rsidR="00C86456" w:rsidRPr="008C6836" w:rsidRDefault="00C86456" w:rsidP="00C864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8C6836">
        <w:rPr>
          <w:rFonts w:ascii="Times" w:hAnsi="Times" w:cs="Times"/>
          <w:bCs/>
          <w:i/>
          <w:iCs/>
          <w:sz w:val="22"/>
          <w:szCs w:val="22"/>
        </w:rPr>
        <w:t>Prices subject to change.</w:t>
      </w:r>
    </w:p>
    <w:p w14:paraId="3B99923F" w14:textId="153B2AAC" w:rsidR="00C86456" w:rsidRPr="00225AD8" w:rsidRDefault="00C86456"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Cs/>
          <w:sz w:val="22"/>
          <w:szCs w:val="22"/>
        </w:rPr>
      </w:pPr>
      <w:r w:rsidRPr="008C6836">
        <w:rPr>
          <w:rFonts w:ascii="Times" w:hAnsi="Times" w:cs="Times"/>
          <w:bCs/>
          <w:sz w:val="22"/>
          <w:szCs w:val="22"/>
        </w:rPr>
        <w:t xml:space="preserve">Passes are on sale in the district office and can also be purchased at the admission table of home volleyball, </w:t>
      </w:r>
      <w:r w:rsidR="002A7A04" w:rsidRPr="008C6836">
        <w:rPr>
          <w:rFonts w:ascii="Times" w:hAnsi="Times" w:cs="Times"/>
          <w:bCs/>
          <w:sz w:val="22"/>
          <w:szCs w:val="22"/>
        </w:rPr>
        <w:t>football,</w:t>
      </w:r>
      <w:r w:rsidRPr="008C6836">
        <w:rPr>
          <w:rFonts w:ascii="Times" w:hAnsi="Times" w:cs="Times"/>
          <w:bCs/>
          <w:sz w:val="22"/>
          <w:szCs w:val="22"/>
        </w:rPr>
        <w:t xml:space="preserve"> and basketball games.</w:t>
      </w:r>
    </w:p>
    <w:p w14:paraId="0D8C59F9"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Room Parties</w:t>
      </w:r>
    </w:p>
    <w:p w14:paraId="5C646C30" w14:textId="61944376"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bCs/>
          <w:sz w:val="22"/>
          <w:szCs w:val="22"/>
        </w:rPr>
      </w:pPr>
      <w:r w:rsidRPr="4C4845A7">
        <w:rPr>
          <w:rFonts w:ascii="Times" w:hAnsi="Times" w:cs="Times"/>
          <w:sz w:val="22"/>
          <w:szCs w:val="22"/>
        </w:rPr>
        <w:t>Food items served at school activities should be commercially prepared or packaged with an ingredients label. Classroom teachers will send home a list of suggested items. Gift exchanges will be up to the discretion of the teacher. Appropriate alternative activities will be provided for those students who cannot or chose not to participate in room parties.</w:t>
      </w:r>
    </w:p>
    <w:p w14:paraId="13975943"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32"/>
          <w:szCs w:val="32"/>
        </w:rPr>
      </w:pPr>
      <w:r w:rsidRPr="4C4845A7">
        <w:rPr>
          <w:rFonts w:ascii="Times" w:hAnsi="Times" w:cs="Times"/>
          <w:b/>
          <w:bCs/>
          <w:sz w:val="32"/>
          <w:szCs w:val="32"/>
        </w:rPr>
        <w:t>Discipline and Conduct</w:t>
      </w:r>
    </w:p>
    <w:p w14:paraId="3048216E" w14:textId="77777777" w:rsidR="00E3359A" w:rsidRDefault="4C4845A7" w:rsidP="00D43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4C4845A7">
        <w:rPr>
          <w:rFonts w:ascii="Times" w:hAnsi="Times" w:cs="Times"/>
          <w:sz w:val="22"/>
          <w:szCs w:val="22"/>
        </w:rPr>
        <w:t>Minnesota Statutes, clearly state the rules and regulations for the control, discipline, suspension and expulsion of students, are adopted and followed by the Houston School Board. These rules and regulations are intended to promote an atmosphere within the school, which is conducive to learning as well as to insure the protection of the rights of students. Inherent to a democratic society is the fact that rights entail responsibilities. Students do have the right to avail themselves to a free public education; however, students also have responsibility not to interfere with the education of others. Student of Houston Elementary School are subject to the Rules of Student conduct during the time they are transported to or from school or a school-sponsored activity, during the time they are attending school, and during the time they are on school premises.</w:t>
      </w:r>
    </w:p>
    <w:p w14:paraId="5A373461" w14:textId="77777777" w:rsidR="00E3359A" w:rsidRPr="002E1FDC" w:rsidRDefault="00E3359A" w:rsidP="00E33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trike/>
          <w:sz w:val="6"/>
          <w:szCs w:val="6"/>
        </w:rPr>
      </w:pPr>
    </w:p>
    <w:p w14:paraId="12E148A7"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sz w:val="22"/>
          <w:szCs w:val="22"/>
        </w:rPr>
      </w:pPr>
      <w:r w:rsidRPr="00F07206">
        <w:rPr>
          <w:rFonts w:ascii="Times" w:hAnsi="Times" w:cs="Times"/>
          <w:b/>
          <w:sz w:val="22"/>
          <w:szCs w:val="22"/>
        </w:rPr>
        <w:t>Positive Behavior Interventions and Supports</w:t>
      </w:r>
    </w:p>
    <w:p w14:paraId="67ACF938"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sz w:val="22"/>
          <w:szCs w:val="22"/>
        </w:rPr>
      </w:pPr>
      <w:r w:rsidRPr="00F07206">
        <w:rPr>
          <w:rFonts w:ascii="Times" w:hAnsi="Times" w:cs="Times"/>
          <w:b/>
          <w:sz w:val="22"/>
          <w:szCs w:val="22"/>
        </w:rPr>
        <w:t>Hurricane F.O.R.C.E (Focus Oursel</w:t>
      </w:r>
      <w:r w:rsidR="00F00D07" w:rsidRPr="00F07206">
        <w:rPr>
          <w:rFonts w:ascii="Times" w:hAnsi="Times" w:cs="Times"/>
          <w:b/>
          <w:sz w:val="22"/>
          <w:szCs w:val="22"/>
        </w:rPr>
        <w:t>ves on Respect for Community</w:t>
      </w:r>
      <w:r w:rsidRPr="00F07206">
        <w:rPr>
          <w:rFonts w:ascii="Times" w:hAnsi="Times" w:cs="Times"/>
          <w:b/>
          <w:sz w:val="22"/>
          <w:szCs w:val="22"/>
        </w:rPr>
        <w:t xml:space="preserve"> Excellence)</w:t>
      </w:r>
    </w:p>
    <w:p w14:paraId="71E1CF47" w14:textId="77777777" w:rsidR="00C24CF7" w:rsidRPr="002E1FDC"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sz w:val="14"/>
          <w:szCs w:val="14"/>
        </w:rPr>
      </w:pPr>
    </w:p>
    <w:p w14:paraId="7ED9D33F" w14:textId="309418AD"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 xml:space="preserve">A.    Respect Yourself         </w:t>
      </w:r>
    </w:p>
    <w:p w14:paraId="058A0CDB"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ab/>
      </w:r>
      <w:r w:rsidRPr="00F07206">
        <w:rPr>
          <w:rFonts w:ascii="Times" w:hAnsi="Times" w:cs="Times"/>
          <w:sz w:val="22"/>
          <w:szCs w:val="22"/>
        </w:rPr>
        <w:tab/>
        <w:t>1.  Do your best</w:t>
      </w:r>
    </w:p>
    <w:p w14:paraId="1C1BCF81"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 xml:space="preserve">           </w:t>
      </w:r>
      <w:r w:rsidRPr="00F07206">
        <w:rPr>
          <w:rFonts w:ascii="Times" w:hAnsi="Times" w:cs="Times"/>
          <w:sz w:val="22"/>
          <w:szCs w:val="22"/>
        </w:rPr>
        <w:tab/>
        <w:t>2.  Ask for help when needed</w:t>
      </w:r>
    </w:p>
    <w:p w14:paraId="71F44633"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 xml:space="preserve">           </w:t>
      </w:r>
      <w:r w:rsidRPr="00F07206">
        <w:rPr>
          <w:rFonts w:ascii="Times" w:hAnsi="Times" w:cs="Times"/>
          <w:sz w:val="22"/>
          <w:szCs w:val="22"/>
        </w:rPr>
        <w:tab/>
        <w:t xml:space="preserve">3.  Walk and talk quietly in shared area    </w:t>
      </w:r>
    </w:p>
    <w:p w14:paraId="43361786" w14:textId="77777777" w:rsidR="00C24CF7" w:rsidRPr="00F07206" w:rsidRDefault="00B91CFB"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ab/>
      </w:r>
      <w:r w:rsidRPr="00F07206">
        <w:rPr>
          <w:rFonts w:ascii="Times" w:hAnsi="Times" w:cs="Times"/>
          <w:sz w:val="22"/>
          <w:szCs w:val="22"/>
        </w:rPr>
        <w:tab/>
        <w:t>4</w:t>
      </w:r>
      <w:r w:rsidR="00C24CF7" w:rsidRPr="00F07206">
        <w:rPr>
          <w:rFonts w:ascii="Times" w:hAnsi="Times" w:cs="Times"/>
          <w:sz w:val="22"/>
          <w:szCs w:val="22"/>
        </w:rPr>
        <w:t>. Use manners</w:t>
      </w:r>
    </w:p>
    <w:p w14:paraId="0D315968" w14:textId="77777777" w:rsidR="00C24CF7" w:rsidRPr="00F07206" w:rsidRDefault="00B91CFB"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ab/>
      </w:r>
      <w:r w:rsidRPr="00F07206">
        <w:rPr>
          <w:rFonts w:ascii="Times" w:hAnsi="Times" w:cs="Times"/>
          <w:sz w:val="22"/>
          <w:szCs w:val="22"/>
        </w:rPr>
        <w:tab/>
        <w:t>5</w:t>
      </w:r>
      <w:r w:rsidR="00C24CF7" w:rsidRPr="00F07206">
        <w:rPr>
          <w:rFonts w:ascii="Times" w:hAnsi="Times" w:cs="Times"/>
          <w:sz w:val="22"/>
          <w:szCs w:val="22"/>
        </w:rPr>
        <w:t>. Set a good example for those around you</w:t>
      </w:r>
    </w:p>
    <w:p w14:paraId="393FA992" w14:textId="77777777" w:rsidR="00C24CF7" w:rsidRPr="002E1FDC"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10"/>
          <w:szCs w:val="10"/>
        </w:rPr>
      </w:pPr>
      <w:r w:rsidRPr="00F07206">
        <w:rPr>
          <w:rFonts w:ascii="Times" w:hAnsi="Times" w:cs="Times"/>
          <w:sz w:val="22"/>
          <w:szCs w:val="22"/>
        </w:rPr>
        <w:t xml:space="preserve">    </w:t>
      </w:r>
      <w:r w:rsidRPr="00F07206">
        <w:rPr>
          <w:rFonts w:ascii="Times" w:hAnsi="Times" w:cs="Times"/>
          <w:sz w:val="22"/>
          <w:szCs w:val="22"/>
        </w:rPr>
        <w:tab/>
      </w:r>
    </w:p>
    <w:p w14:paraId="5A59281E"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 xml:space="preserve">B.    Respect Others            </w:t>
      </w:r>
    </w:p>
    <w:p w14:paraId="2964FE30"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ab/>
      </w:r>
      <w:r w:rsidRPr="00F07206">
        <w:rPr>
          <w:rFonts w:ascii="Times" w:hAnsi="Times" w:cs="Times"/>
          <w:sz w:val="22"/>
          <w:szCs w:val="22"/>
        </w:rPr>
        <w:tab/>
        <w:t>1.  Keep your hands to yourself</w:t>
      </w:r>
    </w:p>
    <w:p w14:paraId="22783182"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 xml:space="preserve">           </w:t>
      </w:r>
      <w:r w:rsidRPr="00F07206">
        <w:rPr>
          <w:rFonts w:ascii="Times" w:hAnsi="Times" w:cs="Times"/>
          <w:sz w:val="22"/>
          <w:szCs w:val="22"/>
        </w:rPr>
        <w:tab/>
        <w:t>2.  Share equipment and tools</w:t>
      </w:r>
    </w:p>
    <w:p w14:paraId="7810194C" w14:textId="77777777"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ab/>
      </w:r>
      <w:r w:rsidRPr="00F07206">
        <w:rPr>
          <w:rFonts w:ascii="Times" w:hAnsi="Times" w:cs="Times"/>
          <w:sz w:val="22"/>
          <w:szCs w:val="22"/>
        </w:rPr>
        <w:tab/>
        <w:t>3. Use an appropriate voice volume</w:t>
      </w:r>
    </w:p>
    <w:p w14:paraId="1CA766FB" w14:textId="5F8883F6" w:rsidR="00C24CF7"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ab/>
      </w:r>
      <w:r w:rsidRPr="00F07206">
        <w:rPr>
          <w:rFonts w:ascii="Times" w:hAnsi="Times" w:cs="Times"/>
          <w:sz w:val="22"/>
          <w:szCs w:val="22"/>
        </w:rPr>
        <w:tab/>
        <w:t>4. Treat people the way you’d like to be treated</w:t>
      </w:r>
    </w:p>
    <w:p w14:paraId="133B6F54" w14:textId="77777777" w:rsidR="001539D2" w:rsidRPr="001539D2" w:rsidRDefault="001539D2"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10"/>
          <w:szCs w:val="10"/>
        </w:rPr>
      </w:pPr>
    </w:p>
    <w:p w14:paraId="0DDEADF6" w14:textId="356484F1" w:rsidR="001539D2" w:rsidRPr="00F07206" w:rsidRDefault="001539D2"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C.    Respect Property</w:t>
      </w:r>
    </w:p>
    <w:p w14:paraId="6C98F14B" w14:textId="2EE0A442" w:rsidR="00C24CF7" w:rsidRPr="00F07206" w:rsidRDefault="00C24CF7" w:rsidP="00153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rFonts w:ascii="Times" w:hAnsi="Times" w:cs="Times"/>
          <w:sz w:val="22"/>
          <w:szCs w:val="22"/>
        </w:rPr>
      </w:pPr>
      <w:r w:rsidRPr="00F07206">
        <w:rPr>
          <w:rFonts w:ascii="Times" w:hAnsi="Times" w:cs="Times"/>
          <w:sz w:val="22"/>
          <w:szCs w:val="22"/>
        </w:rPr>
        <w:t xml:space="preserve">      </w:t>
      </w:r>
      <w:r w:rsidRPr="00F07206">
        <w:rPr>
          <w:rFonts w:ascii="Times" w:hAnsi="Times" w:cs="Times"/>
          <w:sz w:val="22"/>
          <w:szCs w:val="22"/>
        </w:rPr>
        <w:tab/>
      </w:r>
      <w:r w:rsidRPr="00F07206">
        <w:rPr>
          <w:rFonts w:ascii="Times" w:hAnsi="Times" w:cs="Times"/>
          <w:sz w:val="22"/>
          <w:szCs w:val="22"/>
        </w:rPr>
        <w:tab/>
        <w:t>1.  Be where you are supposed to be and be there on time</w:t>
      </w:r>
    </w:p>
    <w:p w14:paraId="426DB6E4" w14:textId="1277A5E1" w:rsidR="00C24CF7"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F07206">
        <w:rPr>
          <w:rFonts w:ascii="Times" w:hAnsi="Times" w:cs="Times"/>
          <w:sz w:val="22"/>
          <w:szCs w:val="22"/>
        </w:rPr>
        <w:t xml:space="preserve">             </w:t>
      </w:r>
      <w:r w:rsidRPr="00F07206">
        <w:rPr>
          <w:rFonts w:ascii="Times" w:hAnsi="Times" w:cs="Times"/>
          <w:sz w:val="22"/>
          <w:szCs w:val="22"/>
        </w:rPr>
        <w:tab/>
        <w:t xml:space="preserve">2.  Support the goals and actions of the group </w:t>
      </w:r>
    </w:p>
    <w:p w14:paraId="13236C8D" w14:textId="77777777" w:rsidR="000F0DE5" w:rsidRPr="000F0DE5" w:rsidRDefault="000F0DE5"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8"/>
          <w:szCs w:val="8"/>
        </w:rPr>
      </w:pPr>
    </w:p>
    <w:p w14:paraId="69883271" w14:textId="22E22E21" w:rsidR="00F00D07" w:rsidRPr="00BE0985"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b/>
          <w:sz w:val="32"/>
          <w:szCs w:val="32"/>
        </w:rPr>
        <w:t>Re</w:t>
      </w:r>
      <w:r w:rsidR="00F00D07" w:rsidRPr="00F07206">
        <w:rPr>
          <w:rFonts w:ascii="Times" w:hAnsi="Times" w:cs="Times"/>
          <w:b/>
          <w:sz w:val="32"/>
          <w:szCs w:val="32"/>
        </w:rPr>
        <w:t>i</w:t>
      </w:r>
      <w:r w:rsidR="00B1305F" w:rsidRPr="00F07206">
        <w:rPr>
          <w:rFonts w:ascii="Times" w:hAnsi="Times" w:cs="Times"/>
          <w:b/>
          <w:sz w:val="32"/>
          <w:szCs w:val="32"/>
        </w:rPr>
        <w:t>nFORCEment</w:t>
      </w:r>
    </w:p>
    <w:p w14:paraId="290416B5" w14:textId="77777777" w:rsidR="00C24CF7" w:rsidRPr="00F07206" w:rsidRDefault="00C24CF7" w:rsidP="000F0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imes" w:hAnsi="Times" w:cs="Times"/>
          <w:sz w:val="22"/>
          <w:szCs w:val="22"/>
        </w:rPr>
      </w:pPr>
      <w:r w:rsidRPr="00F07206">
        <w:rPr>
          <w:rFonts w:ascii="Times" w:hAnsi="Times" w:cs="Times"/>
          <w:sz w:val="22"/>
          <w:szCs w:val="22"/>
        </w:rPr>
        <w:t xml:space="preserve">Children who follow the F.O.R.C.E. guidelines at Houston Elementary School will be rewarded each quarter. They will also have the opportunity to spend tickets they have earned on prizes of their choosing. </w:t>
      </w:r>
    </w:p>
    <w:p w14:paraId="1CE7E8AF" w14:textId="5A105A30"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b/>
          <w:sz w:val="32"/>
          <w:szCs w:val="32"/>
        </w:rPr>
      </w:pPr>
      <w:r w:rsidRPr="00F07206">
        <w:rPr>
          <w:rFonts w:ascii="Times" w:hAnsi="Times" w:cs="Times"/>
          <w:b/>
          <w:sz w:val="32"/>
          <w:szCs w:val="32"/>
        </w:rPr>
        <w:t>Consequences</w:t>
      </w:r>
      <w:r w:rsidRPr="00F07206">
        <w:rPr>
          <w:rFonts w:ascii="Times" w:hAnsi="Times" w:cs="Times"/>
          <w:b/>
          <w:sz w:val="32"/>
          <w:szCs w:val="32"/>
        </w:rPr>
        <w:tab/>
      </w:r>
    </w:p>
    <w:p w14:paraId="07D64DA1" w14:textId="3A3A4CE1" w:rsidR="00C24CF7" w:rsidRPr="00F07206" w:rsidRDefault="00C24CF7" w:rsidP="00C2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sz w:val="22"/>
          <w:szCs w:val="22"/>
        </w:rPr>
        <w:t>Minor infraction of F.O.R.C.E. Guidelines: The child will meet with the teacher/supervisor  to discuss their behavior problem. Alternatives to the problem behavior will be discussed along with ways the problem behavior can be changed in the future.</w:t>
      </w:r>
      <w:r w:rsidRPr="00F07206">
        <w:rPr>
          <w:rFonts w:ascii="Times" w:hAnsi="Times" w:cs="Times"/>
          <w:sz w:val="22"/>
          <w:szCs w:val="22"/>
        </w:rPr>
        <w:tab/>
      </w:r>
    </w:p>
    <w:p w14:paraId="436CDAFA" w14:textId="77777777" w:rsidR="005C184F" w:rsidRPr="00BE0985" w:rsidRDefault="00C24CF7" w:rsidP="00BE0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F07206">
        <w:rPr>
          <w:rFonts w:ascii="Times" w:hAnsi="Times" w:cs="Times"/>
          <w:sz w:val="22"/>
          <w:szCs w:val="22"/>
        </w:rPr>
        <w:t xml:space="preserve">Major infraction of F.O.R.C.E Guidelines: The child will meet with the teacher/supervisor and principal to discuss the behavior. An office form will be sent home for a guardian signature. Depending on the infraction, a </w:t>
      </w:r>
      <w:r w:rsidRPr="00F07206">
        <w:rPr>
          <w:rFonts w:ascii="Times" w:hAnsi="Times" w:cs="Times"/>
          <w:sz w:val="22"/>
          <w:szCs w:val="22"/>
        </w:rPr>
        <w:lastRenderedPageBreak/>
        <w:t>meeting with parents/guardians may also be required.</w:t>
      </w:r>
    </w:p>
    <w:p w14:paraId="42197938" w14:textId="77777777" w:rsidR="00E3359A" w:rsidRPr="00BA697C"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4C4845A7">
        <w:rPr>
          <w:rFonts w:ascii="Times" w:hAnsi="Times" w:cs="Times"/>
          <w:b/>
          <w:bCs/>
          <w:sz w:val="32"/>
          <w:szCs w:val="32"/>
        </w:rPr>
        <w:t>District 294 Policies Against Religious, Racial, and Sexual Harassment and Violence</w:t>
      </w:r>
    </w:p>
    <w:p w14:paraId="664C2F5C"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Everyone at District 294 has a right to feel respected and safe. Consequently, we want you to know about our policy to prevent religious, racial, or sexual harassment and violence of any kind.</w:t>
      </w:r>
    </w:p>
    <w:p w14:paraId="13C1CA5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A harasser may be a student or an adult. Harassment may include the following when related to religion, race, sex or gender:</w:t>
      </w:r>
    </w:p>
    <w:p w14:paraId="0C7C575B"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w:t>
      </w:r>
      <w:r>
        <w:rPr>
          <w:rFonts w:ascii="Times" w:hAnsi="Times" w:cs="Times"/>
          <w:sz w:val="22"/>
          <w:szCs w:val="22"/>
        </w:rPr>
        <w:tab/>
        <w:t>Name calling, jokes or rumors</w:t>
      </w:r>
    </w:p>
    <w:p w14:paraId="192FF92E"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b.</w:t>
      </w:r>
      <w:r>
        <w:rPr>
          <w:rFonts w:ascii="Times" w:hAnsi="Times" w:cs="Times"/>
          <w:sz w:val="22"/>
          <w:szCs w:val="22"/>
        </w:rPr>
        <w:tab/>
        <w:t>Pulling on clothing</w:t>
      </w:r>
    </w:p>
    <w:p w14:paraId="60771940"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c.</w:t>
      </w:r>
      <w:r>
        <w:rPr>
          <w:rFonts w:ascii="Times" w:hAnsi="Times" w:cs="Times"/>
          <w:sz w:val="22"/>
          <w:szCs w:val="22"/>
        </w:rPr>
        <w:tab/>
        <w:t>Graffiti</w:t>
      </w:r>
    </w:p>
    <w:p w14:paraId="54108749"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d.</w:t>
      </w:r>
      <w:r>
        <w:rPr>
          <w:rFonts w:ascii="Times" w:hAnsi="Times" w:cs="Times"/>
          <w:sz w:val="22"/>
          <w:szCs w:val="22"/>
        </w:rPr>
        <w:tab/>
        <w:t>Notes or cartoons</w:t>
      </w:r>
    </w:p>
    <w:p w14:paraId="1922EFF6"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e.</w:t>
      </w:r>
      <w:r>
        <w:rPr>
          <w:rFonts w:ascii="Times" w:hAnsi="Times" w:cs="Times"/>
          <w:sz w:val="22"/>
          <w:szCs w:val="22"/>
        </w:rPr>
        <w:tab/>
        <w:t>Unwelcome touching of a person or clothing</w:t>
      </w:r>
    </w:p>
    <w:p w14:paraId="6C5C6E2E"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f.</w:t>
      </w:r>
      <w:r>
        <w:rPr>
          <w:rFonts w:ascii="Times" w:hAnsi="Times" w:cs="Times"/>
          <w:sz w:val="22"/>
          <w:szCs w:val="22"/>
        </w:rPr>
        <w:tab/>
        <w:t>Offensive or graphic posters or book covers</w:t>
      </w:r>
    </w:p>
    <w:p w14:paraId="6176E685" w14:textId="77777777" w:rsidR="002E1FDC"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g.</w:t>
      </w:r>
      <w:r>
        <w:rPr>
          <w:rFonts w:ascii="Times" w:hAnsi="Times" w:cs="Times"/>
          <w:sz w:val="22"/>
          <w:szCs w:val="22"/>
        </w:rPr>
        <w:tab/>
        <w:t xml:space="preserve">Any words or actions that make you feel uncomfortable, embarrass you, hurt your </w:t>
      </w:r>
      <w:r>
        <w:rPr>
          <w:rFonts w:ascii="Times" w:hAnsi="Times" w:cs="Times"/>
          <w:sz w:val="22"/>
          <w:szCs w:val="22"/>
        </w:rPr>
        <w:tab/>
        <w:t xml:space="preserve">feelings, or make you </w:t>
      </w:r>
      <w:r w:rsidR="002E1FDC">
        <w:rPr>
          <w:rFonts w:ascii="Times" w:hAnsi="Times" w:cs="Times"/>
          <w:sz w:val="22"/>
          <w:szCs w:val="22"/>
        </w:rPr>
        <w:t xml:space="preserve"> </w:t>
      </w:r>
    </w:p>
    <w:p w14:paraId="30FBD54B" w14:textId="2D1CA2A3" w:rsidR="00E3359A" w:rsidRDefault="002E1FDC"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 xml:space="preserve">          </w:t>
      </w:r>
      <w:r w:rsidR="00E3359A">
        <w:rPr>
          <w:rFonts w:ascii="Times" w:hAnsi="Times" w:cs="Times"/>
          <w:sz w:val="22"/>
          <w:szCs w:val="22"/>
        </w:rPr>
        <w:t>feel bad</w:t>
      </w:r>
    </w:p>
    <w:p w14:paraId="48327E61"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If any words or actions make you feel uncomfortable or fearful, you need to tell a teacher, counselor, the principal or the Human Rights Officer.</w:t>
      </w:r>
    </w:p>
    <w:p w14:paraId="7DA1D2F6" w14:textId="1DAD66DD"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You may also make a written report. It should be given to a teacher, counselor, the principal or the Human Rights Officer.</w:t>
      </w:r>
      <w:r w:rsidR="001539D2">
        <w:rPr>
          <w:rFonts w:ascii="Times" w:hAnsi="Times" w:cs="Times"/>
          <w:sz w:val="22"/>
          <w:szCs w:val="22"/>
        </w:rPr>
        <w:t xml:space="preserve">  </w:t>
      </w:r>
      <w:r w:rsidRPr="4C4845A7">
        <w:rPr>
          <w:rFonts w:ascii="Times" w:hAnsi="Times" w:cs="Times"/>
          <w:sz w:val="22"/>
          <w:szCs w:val="22"/>
        </w:rPr>
        <w:t>Your right to privacy will be respected as much as possible.</w:t>
      </w:r>
    </w:p>
    <w:p w14:paraId="44271510"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We take seriously all reports of religious, racial or sexual harassment or violence and will take appropriate actions based on your report.</w:t>
      </w:r>
    </w:p>
    <w:p w14:paraId="2A5FDDA8"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 xml:space="preserve">The School District will also </w:t>
      </w:r>
      <w:proofErr w:type="gramStart"/>
      <w:r w:rsidRPr="4C4845A7">
        <w:rPr>
          <w:rFonts w:ascii="Times" w:hAnsi="Times" w:cs="Times"/>
          <w:sz w:val="22"/>
          <w:szCs w:val="22"/>
        </w:rPr>
        <w:t>take action</w:t>
      </w:r>
      <w:proofErr w:type="gramEnd"/>
      <w:r w:rsidRPr="4C4845A7">
        <w:rPr>
          <w:rFonts w:ascii="Times" w:hAnsi="Times" w:cs="Times"/>
          <w:sz w:val="22"/>
          <w:szCs w:val="22"/>
        </w:rPr>
        <w:t xml:space="preserve"> if anyone tries to intimidate you or take action to harm you because you have reported.</w:t>
      </w:r>
    </w:p>
    <w:p w14:paraId="3AC73D83"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This is a summary of the School District policy against religious, racial and sexual harassment and violence. Complete policies are available in the elementary office upon request and also on the school website.</w:t>
      </w:r>
    </w:p>
    <w:p w14:paraId="088FAF5F" w14:textId="77777777" w:rsidR="00E3359A" w:rsidRDefault="4C4845A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4C4845A7">
        <w:rPr>
          <w:rFonts w:ascii="Times" w:hAnsi="Times" w:cs="Times"/>
          <w:sz w:val="22"/>
          <w:szCs w:val="22"/>
        </w:rPr>
        <w:t>Religious, racial, and sexual harassment and violence are against the law. Discrimination is against the law. Contact:</w:t>
      </w:r>
    </w:p>
    <w:p w14:paraId="0B478EC1" w14:textId="2BDA731B"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b/>
      </w:r>
      <w:r w:rsidR="002A7A04" w:rsidRPr="0014105C">
        <w:rPr>
          <w:rFonts w:ascii="Times" w:hAnsi="Times" w:cs="Times"/>
          <w:sz w:val="22"/>
          <w:szCs w:val="22"/>
        </w:rPr>
        <w:t xml:space="preserve">Mary </w:t>
      </w:r>
      <w:proofErr w:type="spellStart"/>
      <w:r w:rsidR="002A7A04" w:rsidRPr="0014105C">
        <w:rPr>
          <w:rFonts w:ascii="Times" w:hAnsi="Times" w:cs="Times"/>
          <w:sz w:val="22"/>
          <w:szCs w:val="22"/>
        </w:rPr>
        <w:t>Mor</w:t>
      </w:r>
      <w:r w:rsidR="00847DDB" w:rsidRPr="0014105C">
        <w:rPr>
          <w:rFonts w:ascii="Times" w:hAnsi="Times" w:cs="Times"/>
          <w:sz w:val="22"/>
          <w:szCs w:val="22"/>
        </w:rPr>
        <w:t>em</w:t>
      </w:r>
      <w:proofErr w:type="spellEnd"/>
    </w:p>
    <w:p w14:paraId="533C4147" w14:textId="77777777"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b/>
        <w:t>Houston Public Schools</w:t>
      </w:r>
    </w:p>
    <w:p w14:paraId="49A11F5A" w14:textId="449F7809" w:rsidR="00E3359A" w:rsidRDefault="00E3359A"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b/>
        <w:t xml:space="preserve">Phone: 896-5323 </w:t>
      </w:r>
    </w:p>
    <w:p w14:paraId="34CCCF61" w14:textId="303C9B79" w:rsidR="004D6905" w:rsidRDefault="004D690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p>
    <w:p w14:paraId="202545A1" w14:textId="77777777" w:rsidR="004D6905" w:rsidRDefault="004D690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p>
    <w:p w14:paraId="453CA260" w14:textId="77777777" w:rsidR="00904C63" w:rsidRPr="00305AB6" w:rsidRDefault="4C4845A7" w:rsidP="4C4845A7">
      <w:pPr>
        <w:jc w:val="center"/>
        <w:rPr>
          <w:rFonts w:ascii="Palatino" w:hAnsi="Palatino"/>
          <w:b/>
          <w:bCs/>
          <w:sz w:val="36"/>
          <w:szCs w:val="36"/>
        </w:rPr>
      </w:pPr>
      <w:r w:rsidRPr="4C4845A7">
        <w:rPr>
          <w:rFonts w:ascii="Palatino" w:hAnsi="Palatino"/>
          <w:b/>
          <w:bCs/>
          <w:sz w:val="36"/>
          <w:szCs w:val="36"/>
        </w:rPr>
        <w:t>Notice of Non-Discrimination</w:t>
      </w:r>
    </w:p>
    <w:p w14:paraId="422E1F2E" w14:textId="77777777" w:rsidR="00904C63" w:rsidRPr="001539D2" w:rsidRDefault="00904C63" w:rsidP="00904C63">
      <w:pPr>
        <w:rPr>
          <w:rFonts w:ascii="Palatino" w:hAnsi="Palatino"/>
          <w:sz w:val="8"/>
          <w:szCs w:val="10"/>
        </w:rPr>
      </w:pPr>
    </w:p>
    <w:p w14:paraId="0D1585E3" w14:textId="77777777" w:rsidR="00B732C2" w:rsidRDefault="4C4845A7" w:rsidP="4C4845A7">
      <w:pPr>
        <w:rPr>
          <w:rFonts w:ascii="Palatino" w:hAnsi="Palatino"/>
          <w:sz w:val="20"/>
          <w:szCs w:val="20"/>
        </w:rPr>
      </w:pPr>
      <w:r w:rsidRPr="4C4845A7">
        <w:rPr>
          <w:rFonts w:ascii="Palatino" w:hAnsi="Palatino"/>
          <w:sz w:val="20"/>
          <w:szCs w:val="20"/>
        </w:rPr>
        <w:t xml:space="preserve">Houston Public Schools does not discriminate on the basis of race, color, national origin, sex, disability, or age in its programs and activities and provides equal access to the Boy Scouts and other designated youth groups. The following people have been designated to handle inquiries regarding </w:t>
      </w:r>
      <w:r w:rsidR="00BE0985">
        <w:rPr>
          <w:rFonts w:ascii="Palatino" w:hAnsi="Palatino"/>
          <w:sz w:val="20"/>
          <w:szCs w:val="20"/>
        </w:rPr>
        <w:t>the non-discrimination policies</w:t>
      </w:r>
      <w:r w:rsidR="00B732C2">
        <w:rPr>
          <w:rFonts w:ascii="Palatino" w:hAnsi="Palatino"/>
          <w:sz w:val="20"/>
          <w:szCs w:val="20"/>
        </w:rPr>
        <w:t xml:space="preserve">. </w:t>
      </w:r>
    </w:p>
    <w:p w14:paraId="05673B35" w14:textId="57AC1333" w:rsidR="00904C63" w:rsidRDefault="00D43FE1" w:rsidP="4C4845A7">
      <w:pPr>
        <w:rPr>
          <w:rFonts w:ascii="Palatino" w:hAnsi="Palatino"/>
          <w:sz w:val="20"/>
          <w:szCs w:val="20"/>
        </w:rPr>
      </w:pPr>
      <w:r>
        <w:rPr>
          <w:rFonts w:ascii="Palatino" w:hAnsi="Palatino"/>
          <w:sz w:val="20"/>
          <w:szCs w:val="20"/>
        </w:rPr>
        <w:t>District Title IX Coordinator</w:t>
      </w:r>
      <w:r w:rsidR="4C4845A7" w:rsidRPr="4C4845A7">
        <w:rPr>
          <w:rFonts w:ascii="Palatino" w:hAnsi="Palatino"/>
          <w:sz w:val="20"/>
          <w:szCs w:val="20"/>
        </w:rPr>
        <w:t xml:space="preserve">: </w:t>
      </w:r>
      <w:r w:rsidR="00847DDB" w:rsidRPr="0014105C">
        <w:rPr>
          <w:rFonts w:ascii="Palatino" w:hAnsi="Palatino"/>
          <w:sz w:val="20"/>
          <w:szCs w:val="20"/>
        </w:rPr>
        <w:t xml:space="preserve">Mary </w:t>
      </w:r>
      <w:proofErr w:type="spellStart"/>
      <w:r w:rsidR="00847DDB" w:rsidRPr="0014105C">
        <w:rPr>
          <w:rFonts w:ascii="Palatino" w:hAnsi="Palatino"/>
          <w:sz w:val="20"/>
          <w:szCs w:val="20"/>
        </w:rPr>
        <w:t>Morem</w:t>
      </w:r>
      <w:proofErr w:type="spellEnd"/>
      <w:r w:rsidR="4C4845A7" w:rsidRPr="4C4845A7">
        <w:rPr>
          <w:rFonts w:ascii="Palatino" w:hAnsi="Palatino"/>
          <w:sz w:val="20"/>
          <w:szCs w:val="20"/>
        </w:rPr>
        <w:t xml:space="preserve"> </w:t>
      </w:r>
    </w:p>
    <w:p w14:paraId="64570C3C" w14:textId="77777777" w:rsidR="00904C63" w:rsidRDefault="4C4845A7" w:rsidP="4C4845A7">
      <w:pPr>
        <w:rPr>
          <w:rFonts w:ascii="Palatino" w:hAnsi="Palatino"/>
          <w:sz w:val="20"/>
          <w:szCs w:val="20"/>
        </w:rPr>
      </w:pPr>
      <w:r w:rsidRPr="4C4845A7">
        <w:rPr>
          <w:rFonts w:ascii="Palatino" w:hAnsi="Palatino"/>
          <w:sz w:val="20"/>
          <w:szCs w:val="20"/>
        </w:rPr>
        <w:t>Title: Superintendent</w:t>
      </w:r>
    </w:p>
    <w:p w14:paraId="7A7D4B89" w14:textId="77777777" w:rsidR="00904C63" w:rsidRDefault="4C4845A7" w:rsidP="4C4845A7">
      <w:pPr>
        <w:rPr>
          <w:rFonts w:ascii="Palatino" w:hAnsi="Palatino"/>
          <w:sz w:val="20"/>
          <w:szCs w:val="20"/>
        </w:rPr>
      </w:pPr>
      <w:r w:rsidRPr="4C4845A7">
        <w:rPr>
          <w:rFonts w:ascii="Palatino" w:hAnsi="Palatino"/>
          <w:sz w:val="20"/>
          <w:szCs w:val="20"/>
        </w:rPr>
        <w:t>Address: 306 W. Elm Street, Houston, MN 55943</w:t>
      </w:r>
    </w:p>
    <w:p w14:paraId="33C7BCA2" w14:textId="77777777" w:rsidR="00904C63" w:rsidRDefault="4C4845A7" w:rsidP="4C4845A7">
      <w:pPr>
        <w:rPr>
          <w:rFonts w:ascii="Palatino" w:hAnsi="Palatino"/>
          <w:sz w:val="20"/>
          <w:szCs w:val="20"/>
        </w:rPr>
      </w:pPr>
      <w:r w:rsidRPr="4C4845A7">
        <w:rPr>
          <w:rFonts w:ascii="Palatino" w:hAnsi="Palatino"/>
          <w:sz w:val="20"/>
          <w:szCs w:val="20"/>
        </w:rPr>
        <w:t>Telephone Number: 507-896-5323, option 5</w:t>
      </w:r>
    </w:p>
    <w:p w14:paraId="109C620E" w14:textId="77777777" w:rsidR="007521B1" w:rsidRPr="001539D2" w:rsidRDefault="007521B1" w:rsidP="00904C63">
      <w:pPr>
        <w:rPr>
          <w:rFonts w:ascii="Palatino" w:hAnsi="Palatino"/>
          <w:sz w:val="10"/>
          <w:szCs w:val="14"/>
        </w:rPr>
      </w:pPr>
    </w:p>
    <w:p w14:paraId="5A6A6656" w14:textId="77777777" w:rsidR="00C83152" w:rsidRPr="00305AB6" w:rsidRDefault="4C4845A7" w:rsidP="4C4845A7">
      <w:pPr>
        <w:rPr>
          <w:rFonts w:ascii="Palatino" w:hAnsi="Palatino"/>
          <w:b/>
          <w:bCs/>
          <w:sz w:val="20"/>
          <w:szCs w:val="20"/>
        </w:rPr>
      </w:pPr>
      <w:r w:rsidRPr="4C4845A7">
        <w:rPr>
          <w:rFonts w:ascii="Palatino" w:hAnsi="Palatino"/>
          <w:b/>
          <w:bCs/>
          <w:sz w:val="20"/>
          <w:szCs w:val="20"/>
        </w:rPr>
        <w:t>For further information on the Notice of Non-Discrimination</w:t>
      </w:r>
    </w:p>
    <w:p w14:paraId="3EE4D45F" w14:textId="5DE41318" w:rsidR="00904C63" w:rsidRDefault="4C4845A7" w:rsidP="4C4845A7">
      <w:pPr>
        <w:rPr>
          <w:rFonts w:ascii="Palatino" w:hAnsi="Palatino"/>
          <w:sz w:val="20"/>
          <w:szCs w:val="20"/>
        </w:rPr>
      </w:pPr>
      <w:r w:rsidRPr="4C4845A7">
        <w:rPr>
          <w:rFonts w:ascii="Palatino" w:hAnsi="Palatino"/>
          <w:sz w:val="20"/>
          <w:szCs w:val="20"/>
        </w:rPr>
        <w:t xml:space="preserve">Visit </w:t>
      </w:r>
      <w:hyperlink r:id="rId13">
        <w:r w:rsidRPr="4C4845A7">
          <w:rPr>
            <w:rStyle w:val="Hyperlink"/>
            <w:rFonts w:ascii="Palatino" w:hAnsi="Palatino"/>
            <w:sz w:val="20"/>
            <w:szCs w:val="20"/>
          </w:rPr>
          <w:t>http://wdcrobcolp01.ed.gov/CFAPPS/OCR/contactus.cfm</w:t>
        </w:r>
      </w:hyperlink>
      <w:r w:rsidRPr="4C4845A7">
        <w:rPr>
          <w:rFonts w:ascii="Palatino" w:hAnsi="Palatino"/>
          <w:sz w:val="20"/>
          <w:szCs w:val="20"/>
        </w:rPr>
        <w:t xml:space="preserve"> for the address and phone number of the office that serves your area or call 1-800-421-3481.</w:t>
      </w:r>
    </w:p>
    <w:p w14:paraId="11BD6FE4" w14:textId="77777777" w:rsidR="00D43FE1" w:rsidRDefault="00D43FE1" w:rsidP="4C4845A7">
      <w:pPr>
        <w:rPr>
          <w:rFonts w:ascii="Palatino" w:hAnsi="Palatino"/>
          <w:sz w:val="20"/>
          <w:szCs w:val="20"/>
        </w:rPr>
      </w:pPr>
    </w:p>
    <w:tbl>
      <w:tblPr>
        <w:tblW w:w="8840" w:type="dxa"/>
        <w:tblInd w:w="93" w:type="dxa"/>
        <w:tblLook w:val="04A0" w:firstRow="1" w:lastRow="0" w:firstColumn="1" w:lastColumn="0" w:noHBand="0" w:noVBand="1"/>
      </w:tblPr>
      <w:tblGrid>
        <w:gridCol w:w="2369"/>
        <w:gridCol w:w="6471"/>
      </w:tblGrid>
      <w:tr w:rsidR="008638EA" w14:paraId="77F24F31" w14:textId="77777777" w:rsidTr="00865AEE">
        <w:trPr>
          <w:trHeight w:val="460"/>
        </w:trPr>
        <w:tc>
          <w:tcPr>
            <w:tcW w:w="8840" w:type="dxa"/>
            <w:gridSpan w:val="2"/>
            <w:tcBorders>
              <w:top w:val="nil"/>
              <w:left w:val="nil"/>
              <w:bottom w:val="nil"/>
              <w:right w:val="nil"/>
            </w:tcBorders>
            <w:shd w:val="clear" w:color="auto" w:fill="auto"/>
            <w:noWrap/>
            <w:vAlign w:val="center"/>
            <w:hideMark/>
          </w:tcPr>
          <w:p w14:paraId="4B64E000" w14:textId="3E980315" w:rsidR="008638EA" w:rsidRDefault="008638EA">
            <w:pPr>
              <w:jc w:val="center"/>
              <w:rPr>
                <w:rFonts w:ascii="Calibri" w:eastAsia="Times New Roman" w:hAnsi="Calibri" w:cs="Arial"/>
                <w:b/>
                <w:bCs/>
                <w:color w:val="FF0000"/>
                <w:sz w:val="36"/>
                <w:szCs w:val="36"/>
              </w:rPr>
            </w:pPr>
            <w:r>
              <w:rPr>
                <w:rFonts w:ascii="Calibri" w:eastAsia="Times New Roman" w:hAnsi="Calibri" w:cs="Arial"/>
                <w:b/>
                <w:bCs/>
                <w:color w:val="FF0000"/>
                <w:sz w:val="36"/>
                <w:szCs w:val="36"/>
              </w:rPr>
              <w:lastRenderedPageBreak/>
              <w:t>Houston Public Schools</w:t>
            </w:r>
          </w:p>
        </w:tc>
      </w:tr>
      <w:tr w:rsidR="008638EA" w14:paraId="76849498" w14:textId="77777777" w:rsidTr="00865AEE">
        <w:trPr>
          <w:trHeight w:val="400"/>
        </w:trPr>
        <w:tc>
          <w:tcPr>
            <w:tcW w:w="8840" w:type="dxa"/>
            <w:gridSpan w:val="2"/>
            <w:tcBorders>
              <w:top w:val="nil"/>
              <w:left w:val="nil"/>
              <w:bottom w:val="nil"/>
              <w:right w:val="nil"/>
            </w:tcBorders>
            <w:shd w:val="clear" w:color="auto" w:fill="auto"/>
            <w:noWrap/>
            <w:vAlign w:val="center"/>
            <w:hideMark/>
          </w:tcPr>
          <w:p w14:paraId="25D4F9EC" w14:textId="6E987496" w:rsidR="008638EA" w:rsidRDefault="008638EA">
            <w:pPr>
              <w:jc w:val="center"/>
              <w:rPr>
                <w:rFonts w:ascii="Calibri" w:eastAsia="Times New Roman" w:hAnsi="Calibri" w:cs="Arial"/>
                <w:sz w:val="32"/>
                <w:szCs w:val="32"/>
                <w:u w:val="single"/>
              </w:rPr>
            </w:pPr>
            <w:r>
              <w:rPr>
                <w:rFonts w:ascii="Calibri" w:eastAsia="Times New Roman" w:hAnsi="Calibri" w:cs="Arial"/>
                <w:sz w:val="32"/>
                <w:szCs w:val="32"/>
                <w:u w:val="single"/>
              </w:rPr>
              <w:t>202</w:t>
            </w:r>
            <w:r w:rsidR="0014105C">
              <w:rPr>
                <w:rFonts w:ascii="Calibri" w:eastAsia="Times New Roman" w:hAnsi="Calibri" w:cs="Arial"/>
                <w:sz w:val="32"/>
                <w:szCs w:val="32"/>
                <w:u w:val="single"/>
              </w:rPr>
              <w:t>2</w:t>
            </w:r>
            <w:r>
              <w:rPr>
                <w:rFonts w:ascii="Calibri" w:eastAsia="Times New Roman" w:hAnsi="Calibri" w:cs="Arial"/>
                <w:sz w:val="32"/>
                <w:szCs w:val="32"/>
                <w:u w:val="single"/>
              </w:rPr>
              <w:t>-202</w:t>
            </w:r>
            <w:r w:rsidR="0014105C">
              <w:rPr>
                <w:rFonts w:ascii="Calibri" w:eastAsia="Times New Roman" w:hAnsi="Calibri" w:cs="Arial"/>
                <w:sz w:val="32"/>
                <w:szCs w:val="32"/>
                <w:u w:val="single"/>
              </w:rPr>
              <w:t>3</w:t>
            </w:r>
            <w:r>
              <w:rPr>
                <w:rFonts w:ascii="Calibri" w:eastAsia="Times New Roman" w:hAnsi="Calibri" w:cs="Arial"/>
                <w:sz w:val="32"/>
                <w:szCs w:val="32"/>
                <w:u w:val="single"/>
              </w:rPr>
              <w:t xml:space="preserve"> Onsite Calendar</w:t>
            </w:r>
          </w:p>
        </w:tc>
      </w:tr>
      <w:tr w:rsidR="0014105C" w14:paraId="026E2DFB" w14:textId="77777777" w:rsidTr="00865AEE">
        <w:trPr>
          <w:trHeight w:val="340"/>
        </w:trPr>
        <w:tc>
          <w:tcPr>
            <w:tcW w:w="2369" w:type="dxa"/>
            <w:tcBorders>
              <w:top w:val="nil"/>
              <w:left w:val="nil"/>
              <w:bottom w:val="nil"/>
              <w:right w:val="nil"/>
            </w:tcBorders>
            <w:shd w:val="clear" w:color="auto" w:fill="auto"/>
            <w:noWrap/>
            <w:vAlign w:val="center"/>
          </w:tcPr>
          <w:p w14:paraId="496F2847" w14:textId="0C11FF6D" w:rsidR="0014105C" w:rsidRDefault="0014105C">
            <w:pPr>
              <w:rPr>
                <w:rFonts w:ascii="Calibri" w:eastAsia="Times New Roman" w:hAnsi="Calibri" w:cs="Arial"/>
              </w:rPr>
            </w:pPr>
            <w:r>
              <w:rPr>
                <w:rFonts w:ascii="Calibri" w:eastAsia="Times New Roman" w:hAnsi="Calibri" w:cs="Arial"/>
              </w:rPr>
              <w:t>September 6</w:t>
            </w:r>
          </w:p>
        </w:tc>
        <w:tc>
          <w:tcPr>
            <w:tcW w:w="6471" w:type="dxa"/>
            <w:tcBorders>
              <w:top w:val="nil"/>
              <w:left w:val="nil"/>
              <w:bottom w:val="nil"/>
              <w:right w:val="nil"/>
            </w:tcBorders>
            <w:shd w:val="clear" w:color="auto" w:fill="auto"/>
            <w:noWrap/>
            <w:vAlign w:val="center"/>
          </w:tcPr>
          <w:p w14:paraId="48691597" w14:textId="7458C7AD" w:rsidR="0014105C" w:rsidRDefault="0014105C">
            <w:pPr>
              <w:rPr>
                <w:rFonts w:ascii="Calibri" w:eastAsia="Times New Roman" w:hAnsi="Calibri" w:cs="Arial"/>
              </w:rPr>
            </w:pPr>
            <w:r>
              <w:rPr>
                <w:rFonts w:ascii="Calibri" w:eastAsia="Times New Roman" w:hAnsi="Calibri" w:cs="Arial"/>
              </w:rPr>
              <w:t>First Day of School for High School Students</w:t>
            </w:r>
          </w:p>
        </w:tc>
      </w:tr>
      <w:tr w:rsidR="008638EA" w14:paraId="2A4EA22B" w14:textId="77777777" w:rsidTr="00865AEE">
        <w:trPr>
          <w:trHeight w:val="340"/>
        </w:trPr>
        <w:tc>
          <w:tcPr>
            <w:tcW w:w="2369" w:type="dxa"/>
            <w:tcBorders>
              <w:top w:val="nil"/>
              <w:left w:val="nil"/>
              <w:bottom w:val="nil"/>
              <w:right w:val="nil"/>
            </w:tcBorders>
            <w:shd w:val="clear" w:color="auto" w:fill="auto"/>
            <w:noWrap/>
            <w:vAlign w:val="center"/>
            <w:hideMark/>
          </w:tcPr>
          <w:p w14:paraId="15C810E3" w14:textId="60C6D60D" w:rsidR="008638EA" w:rsidRDefault="008638EA">
            <w:pPr>
              <w:rPr>
                <w:rFonts w:ascii="Calibri" w:eastAsia="Times New Roman" w:hAnsi="Calibri" w:cs="Arial"/>
              </w:rPr>
            </w:pPr>
            <w:r>
              <w:rPr>
                <w:rFonts w:ascii="Calibri" w:eastAsia="Times New Roman" w:hAnsi="Calibri" w:cs="Arial"/>
              </w:rPr>
              <w:t xml:space="preserve">September </w:t>
            </w:r>
            <w:r w:rsidR="0014105C">
              <w:rPr>
                <w:rFonts w:ascii="Calibri" w:eastAsia="Times New Roman" w:hAnsi="Calibri" w:cs="Arial"/>
              </w:rPr>
              <w:t>6-</w:t>
            </w:r>
            <w:r w:rsidR="00D41A5F">
              <w:rPr>
                <w:rFonts w:ascii="Calibri" w:eastAsia="Times New Roman" w:hAnsi="Calibri" w:cs="Arial"/>
              </w:rPr>
              <w:t>7</w:t>
            </w:r>
          </w:p>
        </w:tc>
        <w:tc>
          <w:tcPr>
            <w:tcW w:w="6471" w:type="dxa"/>
            <w:tcBorders>
              <w:top w:val="nil"/>
              <w:left w:val="nil"/>
              <w:bottom w:val="nil"/>
              <w:right w:val="nil"/>
            </w:tcBorders>
            <w:shd w:val="clear" w:color="auto" w:fill="auto"/>
            <w:noWrap/>
            <w:vAlign w:val="center"/>
            <w:hideMark/>
          </w:tcPr>
          <w:p w14:paraId="373C95E1" w14:textId="1FF45578" w:rsidR="008638EA" w:rsidRDefault="0014105C">
            <w:pPr>
              <w:rPr>
                <w:rFonts w:ascii="Calibri" w:eastAsia="Times New Roman" w:hAnsi="Calibri" w:cs="Arial"/>
              </w:rPr>
            </w:pPr>
            <w:r>
              <w:rPr>
                <w:rFonts w:ascii="Calibri" w:eastAsia="Times New Roman" w:hAnsi="Calibri" w:cs="Arial"/>
              </w:rPr>
              <w:t>Elementary Interview Days</w:t>
            </w:r>
          </w:p>
        </w:tc>
      </w:tr>
      <w:tr w:rsidR="008638EA" w14:paraId="72EDBC15" w14:textId="77777777" w:rsidTr="00865AEE">
        <w:trPr>
          <w:trHeight w:val="340"/>
        </w:trPr>
        <w:tc>
          <w:tcPr>
            <w:tcW w:w="2369" w:type="dxa"/>
            <w:tcBorders>
              <w:top w:val="nil"/>
              <w:left w:val="nil"/>
              <w:bottom w:val="nil"/>
              <w:right w:val="nil"/>
            </w:tcBorders>
            <w:shd w:val="clear" w:color="auto" w:fill="auto"/>
            <w:noWrap/>
            <w:vAlign w:val="center"/>
            <w:hideMark/>
          </w:tcPr>
          <w:p w14:paraId="25B025C3" w14:textId="6836EF2A" w:rsidR="008638EA" w:rsidRDefault="008638EA">
            <w:pPr>
              <w:rPr>
                <w:rFonts w:ascii="Calibri" w:eastAsia="Times New Roman" w:hAnsi="Calibri" w:cs="Arial"/>
              </w:rPr>
            </w:pPr>
            <w:r>
              <w:rPr>
                <w:rFonts w:ascii="Calibri" w:eastAsia="Times New Roman" w:hAnsi="Calibri" w:cs="Arial"/>
              </w:rPr>
              <w:t xml:space="preserve">September </w:t>
            </w:r>
            <w:r w:rsidR="0014105C">
              <w:rPr>
                <w:rFonts w:ascii="Calibri" w:eastAsia="Times New Roman" w:hAnsi="Calibri" w:cs="Arial"/>
              </w:rPr>
              <w:t>8</w:t>
            </w:r>
          </w:p>
        </w:tc>
        <w:tc>
          <w:tcPr>
            <w:tcW w:w="6471" w:type="dxa"/>
            <w:tcBorders>
              <w:top w:val="nil"/>
              <w:left w:val="nil"/>
              <w:bottom w:val="nil"/>
              <w:right w:val="nil"/>
            </w:tcBorders>
            <w:shd w:val="clear" w:color="auto" w:fill="auto"/>
            <w:noWrap/>
            <w:vAlign w:val="center"/>
            <w:hideMark/>
          </w:tcPr>
          <w:p w14:paraId="71A57105" w14:textId="5E377A85" w:rsidR="008638EA" w:rsidRDefault="0014105C">
            <w:pPr>
              <w:rPr>
                <w:rFonts w:ascii="Calibri" w:eastAsia="Times New Roman" w:hAnsi="Calibri" w:cs="Arial"/>
              </w:rPr>
            </w:pPr>
            <w:r>
              <w:rPr>
                <w:rFonts w:ascii="Calibri" w:eastAsia="Times New Roman" w:hAnsi="Calibri" w:cs="Arial"/>
              </w:rPr>
              <w:t>First Day of School for Elementary School Students</w:t>
            </w:r>
          </w:p>
        </w:tc>
      </w:tr>
      <w:tr w:rsidR="00865AEE" w14:paraId="3E173993" w14:textId="77777777" w:rsidTr="00865AEE">
        <w:trPr>
          <w:trHeight w:val="340"/>
        </w:trPr>
        <w:tc>
          <w:tcPr>
            <w:tcW w:w="2369" w:type="dxa"/>
            <w:tcBorders>
              <w:top w:val="nil"/>
              <w:left w:val="nil"/>
              <w:bottom w:val="nil"/>
              <w:right w:val="nil"/>
            </w:tcBorders>
            <w:shd w:val="clear" w:color="auto" w:fill="auto"/>
            <w:noWrap/>
            <w:vAlign w:val="center"/>
          </w:tcPr>
          <w:p w14:paraId="57ACF23B" w14:textId="42DAAE6F" w:rsidR="00865AEE" w:rsidRDefault="00865AEE">
            <w:pPr>
              <w:rPr>
                <w:rFonts w:ascii="Calibri" w:eastAsia="Times New Roman" w:hAnsi="Calibri" w:cs="Arial"/>
              </w:rPr>
            </w:pPr>
            <w:r>
              <w:rPr>
                <w:rFonts w:ascii="Calibri" w:eastAsia="Times New Roman" w:hAnsi="Calibri" w:cs="Arial"/>
              </w:rPr>
              <w:t>September 12</w:t>
            </w:r>
          </w:p>
        </w:tc>
        <w:tc>
          <w:tcPr>
            <w:tcW w:w="6471" w:type="dxa"/>
            <w:tcBorders>
              <w:top w:val="nil"/>
              <w:left w:val="nil"/>
              <w:bottom w:val="nil"/>
              <w:right w:val="nil"/>
            </w:tcBorders>
            <w:shd w:val="clear" w:color="auto" w:fill="auto"/>
            <w:noWrap/>
            <w:vAlign w:val="center"/>
          </w:tcPr>
          <w:p w14:paraId="20D59DE6" w14:textId="61DA9CCC" w:rsidR="00865AEE" w:rsidRDefault="00865AEE">
            <w:pPr>
              <w:rPr>
                <w:rFonts w:ascii="Calibri" w:eastAsia="Times New Roman" w:hAnsi="Calibri" w:cs="Arial"/>
              </w:rPr>
            </w:pPr>
            <w:r>
              <w:rPr>
                <w:rFonts w:ascii="Calibri" w:eastAsia="Times New Roman" w:hAnsi="Calibri" w:cs="Arial"/>
              </w:rPr>
              <w:t>Picture Day</w:t>
            </w:r>
          </w:p>
        </w:tc>
      </w:tr>
      <w:tr w:rsidR="00865AEE" w14:paraId="2FDA33FA" w14:textId="77777777" w:rsidTr="00865AEE">
        <w:trPr>
          <w:trHeight w:val="340"/>
        </w:trPr>
        <w:tc>
          <w:tcPr>
            <w:tcW w:w="2369" w:type="dxa"/>
            <w:tcBorders>
              <w:top w:val="nil"/>
              <w:left w:val="nil"/>
              <w:bottom w:val="nil"/>
              <w:right w:val="nil"/>
            </w:tcBorders>
            <w:shd w:val="clear" w:color="auto" w:fill="auto"/>
            <w:noWrap/>
            <w:vAlign w:val="center"/>
          </w:tcPr>
          <w:p w14:paraId="713298E7" w14:textId="38D26C90" w:rsidR="00865AEE" w:rsidRDefault="00865AEE">
            <w:pPr>
              <w:rPr>
                <w:rFonts w:ascii="Calibri" w:eastAsia="Times New Roman" w:hAnsi="Calibri" w:cs="Arial"/>
              </w:rPr>
            </w:pPr>
            <w:r>
              <w:rPr>
                <w:rFonts w:ascii="Calibri" w:eastAsia="Times New Roman" w:hAnsi="Calibri" w:cs="Arial"/>
              </w:rPr>
              <w:t>September 27</w:t>
            </w:r>
          </w:p>
        </w:tc>
        <w:tc>
          <w:tcPr>
            <w:tcW w:w="6471" w:type="dxa"/>
            <w:tcBorders>
              <w:top w:val="nil"/>
              <w:left w:val="nil"/>
              <w:bottom w:val="nil"/>
              <w:right w:val="nil"/>
            </w:tcBorders>
            <w:shd w:val="clear" w:color="auto" w:fill="auto"/>
            <w:noWrap/>
            <w:vAlign w:val="center"/>
          </w:tcPr>
          <w:p w14:paraId="3D20D6B8" w14:textId="6DEA1160" w:rsidR="00865AEE" w:rsidRDefault="00865AEE">
            <w:pPr>
              <w:rPr>
                <w:rFonts w:ascii="Calibri" w:eastAsia="Times New Roman" w:hAnsi="Calibri" w:cs="Arial"/>
              </w:rPr>
            </w:pPr>
            <w:r>
              <w:rPr>
                <w:rFonts w:ascii="Calibri" w:eastAsia="Times New Roman" w:hAnsi="Calibri" w:cs="Arial"/>
              </w:rPr>
              <w:t>Picture Retake Day</w:t>
            </w:r>
          </w:p>
        </w:tc>
      </w:tr>
      <w:tr w:rsidR="00886ECB" w14:paraId="492A0EE7" w14:textId="77777777" w:rsidTr="00865AEE">
        <w:trPr>
          <w:trHeight w:val="340"/>
        </w:trPr>
        <w:tc>
          <w:tcPr>
            <w:tcW w:w="2369" w:type="dxa"/>
            <w:tcBorders>
              <w:top w:val="nil"/>
              <w:left w:val="nil"/>
              <w:bottom w:val="nil"/>
              <w:right w:val="nil"/>
            </w:tcBorders>
            <w:shd w:val="clear" w:color="auto" w:fill="auto"/>
            <w:noWrap/>
            <w:vAlign w:val="center"/>
          </w:tcPr>
          <w:p w14:paraId="16B74C5D" w14:textId="0BFCD967" w:rsidR="00886ECB" w:rsidRDefault="00886ECB">
            <w:pPr>
              <w:rPr>
                <w:rFonts w:ascii="Calibri" w:eastAsia="Times New Roman" w:hAnsi="Calibri" w:cs="Arial"/>
              </w:rPr>
            </w:pPr>
            <w:r>
              <w:rPr>
                <w:rFonts w:ascii="Calibri" w:eastAsia="Times New Roman" w:hAnsi="Calibri" w:cs="Arial"/>
              </w:rPr>
              <w:t>October 3</w:t>
            </w:r>
          </w:p>
        </w:tc>
        <w:tc>
          <w:tcPr>
            <w:tcW w:w="6471" w:type="dxa"/>
            <w:tcBorders>
              <w:top w:val="nil"/>
              <w:left w:val="nil"/>
              <w:bottom w:val="nil"/>
              <w:right w:val="nil"/>
            </w:tcBorders>
            <w:shd w:val="clear" w:color="auto" w:fill="auto"/>
            <w:noWrap/>
            <w:vAlign w:val="center"/>
          </w:tcPr>
          <w:p w14:paraId="10F95B23" w14:textId="43E7307C" w:rsidR="00886ECB" w:rsidRDefault="00886ECB">
            <w:pPr>
              <w:rPr>
                <w:rFonts w:ascii="Calibri" w:eastAsia="Times New Roman" w:hAnsi="Calibri" w:cs="Arial"/>
              </w:rPr>
            </w:pPr>
            <w:r>
              <w:rPr>
                <w:rFonts w:ascii="Calibri" w:eastAsia="Times New Roman" w:hAnsi="Calibri" w:cs="Arial"/>
              </w:rPr>
              <w:t>Mid-Term</w:t>
            </w:r>
          </w:p>
        </w:tc>
      </w:tr>
      <w:tr w:rsidR="00493A76" w14:paraId="5F8CCC62" w14:textId="77777777" w:rsidTr="00865AEE">
        <w:trPr>
          <w:trHeight w:val="340"/>
        </w:trPr>
        <w:tc>
          <w:tcPr>
            <w:tcW w:w="2369" w:type="dxa"/>
            <w:tcBorders>
              <w:top w:val="nil"/>
              <w:left w:val="nil"/>
              <w:bottom w:val="nil"/>
              <w:right w:val="nil"/>
            </w:tcBorders>
            <w:shd w:val="clear" w:color="auto" w:fill="auto"/>
            <w:noWrap/>
            <w:vAlign w:val="center"/>
          </w:tcPr>
          <w:p w14:paraId="7F38AFD2" w14:textId="009D8B56" w:rsidR="00493A76" w:rsidRDefault="00493A76">
            <w:pPr>
              <w:rPr>
                <w:rFonts w:ascii="Calibri" w:eastAsia="Times New Roman" w:hAnsi="Calibri" w:cs="Arial"/>
              </w:rPr>
            </w:pPr>
            <w:r>
              <w:rPr>
                <w:rFonts w:ascii="Calibri" w:eastAsia="Times New Roman" w:hAnsi="Calibri" w:cs="Arial"/>
              </w:rPr>
              <w:t>October 17-18</w:t>
            </w:r>
          </w:p>
        </w:tc>
        <w:tc>
          <w:tcPr>
            <w:tcW w:w="6471" w:type="dxa"/>
            <w:tcBorders>
              <w:top w:val="nil"/>
              <w:left w:val="nil"/>
              <w:bottom w:val="nil"/>
              <w:right w:val="nil"/>
            </w:tcBorders>
            <w:shd w:val="clear" w:color="auto" w:fill="auto"/>
            <w:noWrap/>
            <w:vAlign w:val="center"/>
          </w:tcPr>
          <w:p w14:paraId="3CBDFC82" w14:textId="7923F1B6" w:rsidR="00493A76" w:rsidRDefault="00493A76">
            <w:pPr>
              <w:rPr>
                <w:rFonts w:ascii="Calibri" w:eastAsia="Times New Roman" w:hAnsi="Calibri" w:cs="Arial"/>
              </w:rPr>
            </w:pPr>
            <w:r>
              <w:rPr>
                <w:rFonts w:ascii="Calibri" w:eastAsia="Times New Roman" w:hAnsi="Calibri" w:cs="Arial"/>
              </w:rPr>
              <w:t>Elementary Fall Conferences</w:t>
            </w:r>
          </w:p>
        </w:tc>
      </w:tr>
      <w:tr w:rsidR="008638EA" w14:paraId="1907A0A3" w14:textId="77777777" w:rsidTr="00865AEE">
        <w:trPr>
          <w:trHeight w:val="340"/>
        </w:trPr>
        <w:tc>
          <w:tcPr>
            <w:tcW w:w="2369" w:type="dxa"/>
            <w:tcBorders>
              <w:top w:val="nil"/>
              <w:left w:val="nil"/>
              <w:bottom w:val="nil"/>
              <w:right w:val="nil"/>
            </w:tcBorders>
            <w:shd w:val="clear" w:color="auto" w:fill="auto"/>
            <w:noWrap/>
            <w:vAlign w:val="center"/>
            <w:hideMark/>
          </w:tcPr>
          <w:p w14:paraId="255567CB" w14:textId="69EF718D" w:rsidR="008638EA" w:rsidRDefault="008638EA">
            <w:pPr>
              <w:rPr>
                <w:rFonts w:ascii="Calibri" w:eastAsia="Times New Roman" w:hAnsi="Calibri" w:cs="Arial"/>
              </w:rPr>
            </w:pPr>
            <w:r>
              <w:rPr>
                <w:rFonts w:ascii="Calibri" w:eastAsia="Times New Roman" w:hAnsi="Calibri" w:cs="Arial"/>
              </w:rPr>
              <w:t xml:space="preserve">October </w:t>
            </w:r>
            <w:r w:rsidR="0014105C">
              <w:rPr>
                <w:rFonts w:ascii="Calibri" w:eastAsia="Times New Roman" w:hAnsi="Calibri" w:cs="Arial"/>
              </w:rPr>
              <w:t>19-21</w:t>
            </w:r>
          </w:p>
        </w:tc>
        <w:tc>
          <w:tcPr>
            <w:tcW w:w="6471" w:type="dxa"/>
            <w:tcBorders>
              <w:top w:val="nil"/>
              <w:left w:val="nil"/>
              <w:bottom w:val="nil"/>
              <w:right w:val="nil"/>
            </w:tcBorders>
            <w:shd w:val="clear" w:color="auto" w:fill="auto"/>
            <w:noWrap/>
            <w:vAlign w:val="center"/>
            <w:hideMark/>
          </w:tcPr>
          <w:p w14:paraId="587B9B74" w14:textId="28555A27" w:rsidR="008638EA" w:rsidRDefault="0014105C">
            <w:pPr>
              <w:rPr>
                <w:rFonts w:ascii="Calibri" w:eastAsia="Times New Roman" w:hAnsi="Calibri" w:cs="Arial"/>
              </w:rPr>
            </w:pPr>
            <w:r>
              <w:rPr>
                <w:rFonts w:ascii="Calibri" w:eastAsia="Times New Roman" w:hAnsi="Calibri" w:cs="Arial"/>
              </w:rPr>
              <w:t>EM Conference – NO SCHOOL</w:t>
            </w:r>
          </w:p>
        </w:tc>
      </w:tr>
      <w:tr w:rsidR="008638EA" w14:paraId="694F7778" w14:textId="77777777" w:rsidTr="00865AEE">
        <w:trPr>
          <w:trHeight w:val="340"/>
        </w:trPr>
        <w:tc>
          <w:tcPr>
            <w:tcW w:w="2369" w:type="dxa"/>
            <w:tcBorders>
              <w:top w:val="nil"/>
              <w:left w:val="nil"/>
              <w:bottom w:val="nil"/>
              <w:right w:val="nil"/>
            </w:tcBorders>
            <w:shd w:val="clear" w:color="auto" w:fill="auto"/>
            <w:noWrap/>
            <w:vAlign w:val="center"/>
          </w:tcPr>
          <w:p w14:paraId="78DAE441" w14:textId="17D95EAB" w:rsidR="008638EA" w:rsidRDefault="00493A76">
            <w:pPr>
              <w:rPr>
                <w:rFonts w:ascii="Calibri" w:eastAsia="Times New Roman" w:hAnsi="Calibri" w:cs="Arial"/>
              </w:rPr>
            </w:pPr>
            <w:r>
              <w:rPr>
                <w:rFonts w:ascii="Calibri" w:eastAsia="Times New Roman" w:hAnsi="Calibri" w:cs="Arial"/>
              </w:rPr>
              <w:t>November 3</w:t>
            </w:r>
          </w:p>
        </w:tc>
        <w:tc>
          <w:tcPr>
            <w:tcW w:w="6471" w:type="dxa"/>
            <w:tcBorders>
              <w:top w:val="nil"/>
              <w:left w:val="nil"/>
              <w:bottom w:val="nil"/>
              <w:right w:val="nil"/>
            </w:tcBorders>
            <w:shd w:val="clear" w:color="auto" w:fill="auto"/>
            <w:noWrap/>
            <w:vAlign w:val="center"/>
          </w:tcPr>
          <w:p w14:paraId="00737B57" w14:textId="54BCC1EB" w:rsidR="008638EA" w:rsidRDefault="00865AEE">
            <w:pPr>
              <w:rPr>
                <w:rFonts w:ascii="Calibri" w:eastAsia="Times New Roman" w:hAnsi="Calibri" w:cs="Arial"/>
              </w:rPr>
            </w:pPr>
            <w:r>
              <w:rPr>
                <w:rFonts w:ascii="Calibri" w:eastAsia="Times New Roman" w:hAnsi="Calibri" w:cs="Arial"/>
              </w:rPr>
              <w:t>First</w:t>
            </w:r>
            <w:r w:rsidR="00E8482E">
              <w:rPr>
                <w:rFonts w:ascii="Calibri" w:eastAsia="Times New Roman" w:hAnsi="Calibri" w:cs="Arial"/>
              </w:rPr>
              <w:t xml:space="preserve"> Quarter ends - </w:t>
            </w:r>
            <w:r w:rsidR="00493A76">
              <w:rPr>
                <w:rFonts w:ascii="Calibri" w:eastAsia="Times New Roman" w:hAnsi="Calibri" w:cs="Arial"/>
              </w:rPr>
              <w:t>38</w:t>
            </w:r>
            <w:r w:rsidR="00E8482E">
              <w:rPr>
                <w:rFonts w:ascii="Calibri" w:eastAsia="Times New Roman" w:hAnsi="Calibri" w:cs="Arial"/>
              </w:rPr>
              <w:t xml:space="preserve"> days</w:t>
            </w:r>
          </w:p>
        </w:tc>
      </w:tr>
      <w:tr w:rsidR="008638EA" w14:paraId="79812B0A" w14:textId="77777777" w:rsidTr="00865AEE">
        <w:trPr>
          <w:trHeight w:val="340"/>
        </w:trPr>
        <w:tc>
          <w:tcPr>
            <w:tcW w:w="2369" w:type="dxa"/>
            <w:tcBorders>
              <w:top w:val="nil"/>
              <w:left w:val="nil"/>
              <w:bottom w:val="nil"/>
              <w:right w:val="nil"/>
            </w:tcBorders>
            <w:shd w:val="clear" w:color="auto" w:fill="auto"/>
            <w:noWrap/>
            <w:vAlign w:val="center"/>
          </w:tcPr>
          <w:p w14:paraId="28A71FA5" w14:textId="1B95C46F" w:rsidR="008638EA" w:rsidRDefault="00493A76">
            <w:pPr>
              <w:rPr>
                <w:rFonts w:ascii="Calibri" w:eastAsia="Times New Roman" w:hAnsi="Calibri" w:cs="Arial"/>
              </w:rPr>
            </w:pPr>
            <w:r>
              <w:rPr>
                <w:rFonts w:ascii="Calibri" w:eastAsia="Times New Roman" w:hAnsi="Calibri" w:cs="Arial"/>
              </w:rPr>
              <w:t>November 4</w:t>
            </w:r>
          </w:p>
        </w:tc>
        <w:tc>
          <w:tcPr>
            <w:tcW w:w="6471" w:type="dxa"/>
            <w:tcBorders>
              <w:top w:val="nil"/>
              <w:left w:val="nil"/>
              <w:bottom w:val="nil"/>
              <w:right w:val="nil"/>
            </w:tcBorders>
            <w:shd w:val="clear" w:color="auto" w:fill="auto"/>
            <w:noWrap/>
            <w:vAlign w:val="center"/>
          </w:tcPr>
          <w:p w14:paraId="2E75D535" w14:textId="02EC5DFB" w:rsidR="008638EA" w:rsidRDefault="00493A76">
            <w:pPr>
              <w:rPr>
                <w:rFonts w:ascii="Calibri" w:eastAsia="Times New Roman" w:hAnsi="Calibri" w:cs="Arial"/>
              </w:rPr>
            </w:pPr>
            <w:r>
              <w:rPr>
                <w:rFonts w:ascii="Calibri" w:eastAsia="Times New Roman" w:hAnsi="Calibri" w:cs="Arial"/>
              </w:rPr>
              <w:t>Professional Development – No S</w:t>
            </w:r>
            <w:r w:rsidR="00865AEE">
              <w:rPr>
                <w:rFonts w:ascii="Calibri" w:eastAsia="Times New Roman" w:hAnsi="Calibri" w:cs="Arial"/>
              </w:rPr>
              <w:t>CHOOL</w:t>
            </w:r>
          </w:p>
        </w:tc>
      </w:tr>
      <w:tr w:rsidR="008638EA" w14:paraId="69C1754E" w14:textId="77777777" w:rsidTr="00865AEE">
        <w:trPr>
          <w:trHeight w:val="340"/>
        </w:trPr>
        <w:tc>
          <w:tcPr>
            <w:tcW w:w="2369" w:type="dxa"/>
            <w:tcBorders>
              <w:top w:val="nil"/>
              <w:left w:val="nil"/>
              <w:bottom w:val="nil"/>
              <w:right w:val="nil"/>
            </w:tcBorders>
            <w:shd w:val="clear" w:color="auto" w:fill="auto"/>
            <w:noWrap/>
            <w:vAlign w:val="center"/>
            <w:hideMark/>
          </w:tcPr>
          <w:p w14:paraId="6B5D2833" w14:textId="64B162E5" w:rsidR="008638EA" w:rsidRDefault="008638EA">
            <w:pPr>
              <w:rPr>
                <w:rFonts w:ascii="Calibri" w:eastAsia="Times New Roman" w:hAnsi="Calibri" w:cs="Arial"/>
              </w:rPr>
            </w:pPr>
            <w:r>
              <w:rPr>
                <w:rFonts w:ascii="Calibri" w:eastAsia="Times New Roman" w:hAnsi="Calibri" w:cs="Arial"/>
              </w:rPr>
              <w:t xml:space="preserve">November </w:t>
            </w:r>
            <w:r w:rsidR="006F4A25">
              <w:rPr>
                <w:rFonts w:ascii="Calibri" w:eastAsia="Times New Roman" w:hAnsi="Calibri" w:cs="Arial"/>
              </w:rPr>
              <w:t>2</w:t>
            </w:r>
            <w:r w:rsidR="0014105C">
              <w:rPr>
                <w:rFonts w:ascii="Calibri" w:eastAsia="Times New Roman" w:hAnsi="Calibri" w:cs="Arial"/>
              </w:rPr>
              <w:t>3-2</w:t>
            </w:r>
            <w:r w:rsidR="00E8482E">
              <w:rPr>
                <w:rFonts w:ascii="Calibri" w:eastAsia="Times New Roman" w:hAnsi="Calibri" w:cs="Arial"/>
              </w:rPr>
              <w:t>5</w:t>
            </w:r>
          </w:p>
        </w:tc>
        <w:tc>
          <w:tcPr>
            <w:tcW w:w="6471" w:type="dxa"/>
            <w:tcBorders>
              <w:top w:val="nil"/>
              <w:left w:val="nil"/>
              <w:bottom w:val="nil"/>
              <w:right w:val="nil"/>
            </w:tcBorders>
            <w:shd w:val="clear" w:color="auto" w:fill="auto"/>
            <w:noWrap/>
            <w:vAlign w:val="center"/>
            <w:hideMark/>
          </w:tcPr>
          <w:p w14:paraId="6FDC193F" w14:textId="77777777" w:rsidR="008638EA" w:rsidRDefault="008638EA">
            <w:pPr>
              <w:rPr>
                <w:rFonts w:ascii="Calibri" w:eastAsia="Times New Roman" w:hAnsi="Calibri" w:cs="Arial"/>
              </w:rPr>
            </w:pPr>
            <w:r>
              <w:rPr>
                <w:rFonts w:ascii="Calibri" w:eastAsia="Times New Roman" w:hAnsi="Calibri" w:cs="Arial"/>
              </w:rPr>
              <w:t>Thanksgiving Break - NO SCHOOL</w:t>
            </w:r>
          </w:p>
        </w:tc>
      </w:tr>
      <w:tr w:rsidR="00886ECB" w14:paraId="0A4C55D6" w14:textId="77777777" w:rsidTr="00865AEE">
        <w:trPr>
          <w:trHeight w:val="340"/>
        </w:trPr>
        <w:tc>
          <w:tcPr>
            <w:tcW w:w="2369" w:type="dxa"/>
            <w:tcBorders>
              <w:top w:val="nil"/>
              <w:left w:val="nil"/>
              <w:bottom w:val="nil"/>
              <w:right w:val="nil"/>
            </w:tcBorders>
            <w:shd w:val="clear" w:color="auto" w:fill="auto"/>
            <w:noWrap/>
            <w:vAlign w:val="center"/>
          </w:tcPr>
          <w:p w14:paraId="7A2593D8" w14:textId="12D5B865" w:rsidR="00886ECB" w:rsidRDefault="00886ECB">
            <w:pPr>
              <w:rPr>
                <w:rFonts w:ascii="Calibri" w:eastAsia="Times New Roman" w:hAnsi="Calibri" w:cs="Arial"/>
              </w:rPr>
            </w:pPr>
            <w:r>
              <w:rPr>
                <w:rFonts w:ascii="Calibri" w:eastAsia="Times New Roman" w:hAnsi="Calibri" w:cs="Arial"/>
              </w:rPr>
              <w:t>December 9</w:t>
            </w:r>
          </w:p>
        </w:tc>
        <w:tc>
          <w:tcPr>
            <w:tcW w:w="6471" w:type="dxa"/>
            <w:tcBorders>
              <w:top w:val="nil"/>
              <w:left w:val="nil"/>
              <w:bottom w:val="nil"/>
              <w:right w:val="nil"/>
            </w:tcBorders>
            <w:shd w:val="clear" w:color="auto" w:fill="auto"/>
            <w:noWrap/>
            <w:vAlign w:val="center"/>
          </w:tcPr>
          <w:p w14:paraId="0EA5D0EA" w14:textId="4F013667" w:rsidR="00886ECB" w:rsidRDefault="00886ECB">
            <w:pPr>
              <w:rPr>
                <w:rFonts w:ascii="Calibri" w:eastAsia="Times New Roman" w:hAnsi="Calibri" w:cs="Arial"/>
              </w:rPr>
            </w:pPr>
            <w:r>
              <w:rPr>
                <w:rFonts w:ascii="Calibri" w:eastAsia="Times New Roman" w:hAnsi="Calibri" w:cs="Arial"/>
              </w:rPr>
              <w:t>Mid-Term</w:t>
            </w:r>
          </w:p>
        </w:tc>
      </w:tr>
      <w:tr w:rsidR="008638EA" w14:paraId="3C2C0E85" w14:textId="77777777" w:rsidTr="00865AEE">
        <w:trPr>
          <w:trHeight w:val="340"/>
        </w:trPr>
        <w:tc>
          <w:tcPr>
            <w:tcW w:w="2369" w:type="dxa"/>
            <w:tcBorders>
              <w:top w:val="nil"/>
              <w:left w:val="nil"/>
              <w:bottom w:val="nil"/>
              <w:right w:val="nil"/>
            </w:tcBorders>
            <w:shd w:val="clear" w:color="auto" w:fill="auto"/>
            <w:noWrap/>
            <w:vAlign w:val="center"/>
            <w:hideMark/>
          </w:tcPr>
          <w:p w14:paraId="3DBE0F12" w14:textId="63F7503A" w:rsidR="008638EA" w:rsidRDefault="008638EA">
            <w:pPr>
              <w:rPr>
                <w:rFonts w:ascii="Calibri" w:eastAsia="Times New Roman" w:hAnsi="Calibri" w:cs="Arial"/>
              </w:rPr>
            </w:pPr>
            <w:r>
              <w:rPr>
                <w:rFonts w:ascii="Calibri" w:eastAsia="Times New Roman" w:hAnsi="Calibri" w:cs="Arial"/>
              </w:rPr>
              <w:t xml:space="preserve">December </w:t>
            </w:r>
            <w:r w:rsidR="0014105C">
              <w:rPr>
                <w:rFonts w:ascii="Calibri" w:eastAsia="Times New Roman" w:hAnsi="Calibri" w:cs="Arial"/>
              </w:rPr>
              <w:t>22</w:t>
            </w:r>
          </w:p>
        </w:tc>
        <w:tc>
          <w:tcPr>
            <w:tcW w:w="6471" w:type="dxa"/>
            <w:tcBorders>
              <w:top w:val="nil"/>
              <w:left w:val="nil"/>
              <w:bottom w:val="nil"/>
              <w:right w:val="nil"/>
            </w:tcBorders>
            <w:shd w:val="clear" w:color="auto" w:fill="auto"/>
            <w:noWrap/>
            <w:vAlign w:val="center"/>
            <w:hideMark/>
          </w:tcPr>
          <w:p w14:paraId="3F55084B" w14:textId="4759F2A5" w:rsidR="008638EA" w:rsidRDefault="008638EA">
            <w:pPr>
              <w:rPr>
                <w:rFonts w:ascii="Calibri" w:eastAsia="Times New Roman" w:hAnsi="Calibri" w:cs="Arial"/>
              </w:rPr>
            </w:pPr>
            <w:r>
              <w:rPr>
                <w:rFonts w:ascii="Calibri" w:eastAsia="Times New Roman" w:hAnsi="Calibri" w:cs="Arial"/>
              </w:rPr>
              <w:t>Mid Quarter/Early out</w:t>
            </w:r>
            <w:r w:rsidR="00E8482E">
              <w:rPr>
                <w:rFonts w:ascii="Calibri" w:eastAsia="Times New Roman" w:hAnsi="Calibri" w:cs="Arial"/>
              </w:rPr>
              <w:t xml:space="preserve"> for Students</w:t>
            </w:r>
          </w:p>
        </w:tc>
      </w:tr>
      <w:tr w:rsidR="008638EA" w14:paraId="50DCF0CD" w14:textId="77777777" w:rsidTr="00865AEE">
        <w:trPr>
          <w:trHeight w:val="340"/>
        </w:trPr>
        <w:tc>
          <w:tcPr>
            <w:tcW w:w="2369" w:type="dxa"/>
            <w:tcBorders>
              <w:top w:val="nil"/>
              <w:left w:val="nil"/>
              <w:bottom w:val="nil"/>
              <w:right w:val="nil"/>
            </w:tcBorders>
            <w:shd w:val="clear" w:color="auto" w:fill="auto"/>
            <w:noWrap/>
            <w:vAlign w:val="center"/>
            <w:hideMark/>
          </w:tcPr>
          <w:p w14:paraId="0135E607" w14:textId="690A1F50" w:rsidR="008638EA" w:rsidRDefault="008638EA">
            <w:pPr>
              <w:rPr>
                <w:rFonts w:ascii="Calibri" w:eastAsia="Times New Roman" w:hAnsi="Calibri" w:cs="Arial"/>
              </w:rPr>
            </w:pPr>
            <w:r>
              <w:rPr>
                <w:rFonts w:ascii="Calibri" w:eastAsia="Times New Roman" w:hAnsi="Calibri" w:cs="Arial"/>
              </w:rPr>
              <w:t>December 2</w:t>
            </w:r>
            <w:r w:rsidR="0014105C">
              <w:rPr>
                <w:rFonts w:ascii="Calibri" w:eastAsia="Times New Roman" w:hAnsi="Calibri" w:cs="Arial"/>
              </w:rPr>
              <w:t>3</w:t>
            </w:r>
            <w:r>
              <w:rPr>
                <w:rFonts w:ascii="Calibri" w:eastAsia="Times New Roman" w:hAnsi="Calibri" w:cs="Arial"/>
              </w:rPr>
              <w:t xml:space="preserve">-31 </w:t>
            </w:r>
          </w:p>
        </w:tc>
        <w:tc>
          <w:tcPr>
            <w:tcW w:w="6471" w:type="dxa"/>
            <w:tcBorders>
              <w:top w:val="nil"/>
              <w:left w:val="nil"/>
              <w:bottom w:val="nil"/>
              <w:right w:val="nil"/>
            </w:tcBorders>
            <w:shd w:val="clear" w:color="auto" w:fill="auto"/>
            <w:noWrap/>
            <w:vAlign w:val="center"/>
            <w:hideMark/>
          </w:tcPr>
          <w:p w14:paraId="0BC648A1" w14:textId="77777777" w:rsidR="008638EA" w:rsidRDefault="008638EA">
            <w:pPr>
              <w:rPr>
                <w:rFonts w:ascii="Calibri" w:eastAsia="Times New Roman" w:hAnsi="Calibri" w:cs="Arial"/>
              </w:rPr>
            </w:pPr>
            <w:r>
              <w:rPr>
                <w:rFonts w:ascii="Calibri" w:eastAsia="Times New Roman" w:hAnsi="Calibri" w:cs="Arial"/>
              </w:rPr>
              <w:t>Christmas Break - NO SCHOOL</w:t>
            </w:r>
          </w:p>
        </w:tc>
      </w:tr>
      <w:tr w:rsidR="008638EA" w14:paraId="03BB5F5E" w14:textId="77777777" w:rsidTr="00865AEE">
        <w:trPr>
          <w:trHeight w:val="340"/>
        </w:trPr>
        <w:tc>
          <w:tcPr>
            <w:tcW w:w="2369" w:type="dxa"/>
            <w:tcBorders>
              <w:top w:val="nil"/>
              <w:left w:val="nil"/>
              <w:bottom w:val="nil"/>
              <w:right w:val="nil"/>
            </w:tcBorders>
            <w:shd w:val="clear" w:color="auto" w:fill="auto"/>
            <w:noWrap/>
            <w:vAlign w:val="center"/>
            <w:hideMark/>
          </w:tcPr>
          <w:p w14:paraId="470EC32C" w14:textId="38D6A1AC" w:rsidR="008638EA" w:rsidRDefault="008638EA">
            <w:pPr>
              <w:rPr>
                <w:rFonts w:ascii="Calibri" w:eastAsia="Times New Roman" w:hAnsi="Calibri" w:cs="Arial"/>
              </w:rPr>
            </w:pPr>
            <w:r>
              <w:rPr>
                <w:rFonts w:ascii="Calibri" w:eastAsia="Times New Roman" w:hAnsi="Calibri" w:cs="Arial"/>
              </w:rPr>
              <w:t xml:space="preserve">January </w:t>
            </w:r>
            <w:r w:rsidR="0014105C">
              <w:rPr>
                <w:rFonts w:ascii="Calibri" w:eastAsia="Times New Roman" w:hAnsi="Calibri" w:cs="Arial"/>
              </w:rPr>
              <w:t>2</w:t>
            </w:r>
          </w:p>
        </w:tc>
        <w:tc>
          <w:tcPr>
            <w:tcW w:w="6471" w:type="dxa"/>
            <w:tcBorders>
              <w:top w:val="nil"/>
              <w:left w:val="nil"/>
              <w:bottom w:val="nil"/>
              <w:right w:val="nil"/>
            </w:tcBorders>
            <w:shd w:val="clear" w:color="auto" w:fill="auto"/>
            <w:noWrap/>
            <w:vAlign w:val="center"/>
            <w:hideMark/>
          </w:tcPr>
          <w:p w14:paraId="1C625749" w14:textId="77777777" w:rsidR="008638EA" w:rsidRDefault="008638EA">
            <w:pPr>
              <w:rPr>
                <w:rFonts w:ascii="Calibri" w:eastAsia="Times New Roman" w:hAnsi="Calibri" w:cs="Arial"/>
              </w:rPr>
            </w:pPr>
            <w:r>
              <w:rPr>
                <w:rFonts w:ascii="Calibri" w:eastAsia="Times New Roman" w:hAnsi="Calibri" w:cs="Arial"/>
              </w:rPr>
              <w:t>Christmas Break – NO SCHOOL</w:t>
            </w:r>
          </w:p>
        </w:tc>
      </w:tr>
      <w:tr w:rsidR="008638EA" w14:paraId="2301062E" w14:textId="77777777" w:rsidTr="00865AEE">
        <w:trPr>
          <w:trHeight w:val="340"/>
        </w:trPr>
        <w:tc>
          <w:tcPr>
            <w:tcW w:w="2369" w:type="dxa"/>
            <w:tcBorders>
              <w:top w:val="nil"/>
              <w:left w:val="nil"/>
              <w:bottom w:val="nil"/>
              <w:right w:val="nil"/>
            </w:tcBorders>
            <w:shd w:val="clear" w:color="auto" w:fill="auto"/>
            <w:noWrap/>
            <w:vAlign w:val="center"/>
            <w:hideMark/>
          </w:tcPr>
          <w:p w14:paraId="46465671" w14:textId="682BCBDB" w:rsidR="008638EA" w:rsidRDefault="008638EA">
            <w:pPr>
              <w:rPr>
                <w:rFonts w:ascii="Calibri" w:eastAsia="Times New Roman" w:hAnsi="Calibri" w:cs="Arial"/>
              </w:rPr>
            </w:pPr>
            <w:r>
              <w:rPr>
                <w:rFonts w:ascii="Calibri" w:eastAsia="Times New Roman" w:hAnsi="Calibri" w:cs="Arial"/>
              </w:rPr>
              <w:t xml:space="preserve">January </w:t>
            </w:r>
            <w:r w:rsidR="0014105C">
              <w:rPr>
                <w:rFonts w:ascii="Calibri" w:eastAsia="Times New Roman" w:hAnsi="Calibri" w:cs="Arial"/>
              </w:rPr>
              <w:t>3</w:t>
            </w:r>
          </w:p>
        </w:tc>
        <w:tc>
          <w:tcPr>
            <w:tcW w:w="6471" w:type="dxa"/>
            <w:tcBorders>
              <w:top w:val="nil"/>
              <w:left w:val="nil"/>
              <w:bottom w:val="nil"/>
              <w:right w:val="nil"/>
            </w:tcBorders>
            <w:shd w:val="clear" w:color="auto" w:fill="auto"/>
            <w:noWrap/>
            <w:vAlign w:val="center"/>
            <w:hideMark/>
          </w:tcPr>
          <w:p w14:paraId="136EF6DC" w14:textId="77777777" w:rsidR="008638EA" w:rsidRDefault="008638EA">
            <w:pPr>
              <w:rPr>
                <w:rFonts w:ascii="Calibri" w:eastAsia="Times New Roman" w:hAnsi="Calibri" w:cs="Arial"/>
              </w:rPr>
            </w:pPr>
            <w:r>
              <w:rPr>
                <w:rFonts w:ascii="Calibri" w:eastAsia="Times New Roman" w:hAnsi="Calibri" w:cs="Arial"/>
              </w:rPr>
              <w:t>School Resumes</w:t>
            </w:r>
          </w:p>
        </w:tc>
      </w:tr>
      <w:tr w:rsidR="008638EA" w14:paraId="4DCAA206" w14:textId="77777777" w:rsidTr="00865AEE">
        <w:trPr>
          <w:trHeight w:val="340"/>
        </w:trPr>
        <w:tc>
          <w:tcPr>
            <w:tcW w:w="2369" w:type="dxa"/>
            <w:tcBorders>
              <w:top w:val="nil"/>
              <w:left w:val="nil"/>
              <w:bottom w:val="nil"/>
              <w:right w:val="nil"/>
            </w:tcBorders>
            <w:shd w:val="clear" w:color="auto" w:fill="auto"/>
            <w:noWrap/>
            <w:vAlign w:val="center"/>
            <w:hideMark/>
          </w:tcPr>
          <w:p w14:paraId="7956C549" w14:textId="5B362499" w:rsidR="008638EA" w:rsidRDefault="008638EA">
            <w:pPr>
              <w:rPr>
                <w:rFonts w:ascii="Calibri" w:eastAsia="Times New Roman" w:hAnsi="Calibri" w:cs="Arial"/>
              </w:rPr>
            </w:pPr>
            <w:r>
              <w:rPr>
                <w:rFonts w:ascii="Calibri" w:eastAsia="Times New Roman" w:hAnsi="Calibri" w:cs="Arial"/>
              </w:rPr>
              <w:t>January 1</w:t>
            </w:r>
            <w:r w:rsidR="0014105C">
              <w:rPr>
                <w:rFonts w:ascii="Calibri" w:eastAsia="Times New Roman" w:hAnsi="Calibri" w:cs="Arial"/>
              </w:rPr>
              <w:t>6</w:t>
            </w:r>
          </w:p>
        </w:tc>
        <w:tc>
          <w:tcPr>
            <w:tcW w:w="6471" w:type="dxa"/>
            <w:tcBorders>
              <w:top w:val="nil"/>
              <w:left w:val="nil"/>
              <w:bottom w:val="nil"/>
              <w:right w:val="nil"/>
            </w:tcBorders>
            <w:shd w:val="clear" w:color="auto" w:fill="auto"/>
            <w:noWrap/>
            <w:vAlign w:val="center"/>
            <w:hideMark/>
          </w:tcPr>
          <w:p w14:paraId="10DB72AA" w14:textId="7098579D" w:rsidR="008638EA" w:rsidRDefault="0014105C">
            <w:pPr>
              <w:rPr>
                <w:rFonts w:ascii="Calibri" w:eastAsia="Times New Roman" w:hAnsi="Calibri" w:cs="Arial"/>
              </w:rPr>
            </w:pPr>
            <w:r>
              <w:rPr>
                <w:rFonts w:ascii="Calibri" w:eastAsia="Times New Roman" w:hAnsi="Calibri" w:cs="Arial"/>
              </w:rPr>
              <w:t>Martin Luther King Day – NO SCHOOL</w:t>
            </w:r>
          </w:p>
        </w:tc>
      </w:tr>
      <w:tr w:rsidR="00493A76" w14:paraId="3ACB1E00" w14:textId="77777777" w:rsidTr="00865AEE">
        <w:trPr>
          <w:trHeight w:val="340"/>
        </w:trPr>
        <w:tc>
          <w:tcPr>
            <w:tcW w:w="2369" w:type="dxa"/>
            <w:tcBorders>
              <w:top w:val="nil"/>
              <w:left w:val="nil"/>
              <w:bottom w:val="nil"/>
              <w:right w:val="nil"/>
            </w:tcBorders>
            <w:shd w:val="clear" w:color="auto" w:fill="auto"/>
            <w:noWrap/>
            <w:vAlign w:val="center"/>
          </w:tcPr>
          <w:p w14:paraId="47944EDF" w14:textId="3EDD4991" w:rsidR="00493A76" w:rsidRDefault="00493A76">
            <w:pPr>
              <w:rPr>
                <w:rFonts w:ascii="Calibri" w:eastAsia="Times New Roman" w:hAnsi="Calibri" w:cs="Arial"/>
              </w:rPr>
            </w:pPr>
            <w:r>
              <w:rPr>
                <w:rFonts w:ascii="Calibri" w:eastAsia="Times New Roman" w:hAnsi="Calibri" w:cs="Arial"/>
              </w:rPr>
              <w:t>January 20</w:t>
            </w:r>
          </w:p>
        </w:tc>
        <w:tc>
          <w:tcPr>
            <w:tcW w:w="6471" w:type="dxa"/>
            <w:tcBorders>
              <w:top w:val="nil"/>
              <w:left w:val="nil"/>
              <w:bottom w:val="nil"/>
              <w:right w:val="nil"/>
            </w:tcBorders>
            <w:shd w:val="clear" w:color="auto" w:fill="auto"/>
            <w:noWrap/>
            <w:vAlign w:val="center"/>
          </w:tcPr>
          <w:p w14:paraId="1FA29216" w14:textId="06CBD5D0" w:rsidR="00493A76" w:rsidRDefault="00493A76">
            <w:pPr>
              <w:rPr>
                <w:rFonts w:ascii="Calibri" w:eastAsia="Times New Roman" w:hAnsi="Calibri" w:cs="Arial"/>
              </w:rPr>
            </w:pPr>
            <w:r>
              <w:rPr>
                <w:rFonts w:ascii="Calibri" w:eastAsia="Times New Roman" w:hAnsi="Calibri" w:cs="Arial"/>
              </w:rPr>
              <w:t>Second Quarter Ends</w:t>
            </w:r>
            <w:r w:rsidR="00865AEE">
              <w:rPr>
                <w:rFonts w:ascii="Calibri" w:eastAsia="Times New Roman" w:hAnsi="Calibri" w:cs="Arial"/>
              </w:rPr>
              <w:t xml:space="preserve"> – 41 days</w:t>
            </w:r>
          </w:p>
        </w:tc>
      </w:tr>
      <w:tr w:rsidR="008638EA" w14:paraId="72AA2D0B" w14:textId="77777777" w:rsidTr="00865AEE">
        <w:trPr>
          <w:trHeight w:val="340"/>
        </w:trPr>
        <w:tc>
          <w:tcPr>
            <w:tcW w:w="2369" w:type="dxa"/>
            <w:tcBorders>
              <w:top w:val="nil"/>
              <w:left w:val="nil"/>
              <w:bottom w:val="nil"/>
              <w:right w:val="nil"/>
            </w:tcBorders>
            <w:shd w:val="clear" w:color="auto" w:fill="auto"/>
            <w:noWrap/>
            <w:vAlign w:val="center"/>
          </w:tcPr>
          <w:p w14:paraId="71B697D8" w14:textId="1993E319" w:rsidR="008638EA" w:rsidRDefault="0014105C">
            <w:pPr>
              <w:rPr>
                <w:rFonts w:ascii="Calibri" w:eastAsia="Times New Roman" w:hAnsi="Calibri" w:cs="Arial"/>
              </w:rPr>
            </w:pPr>
            <w:r>
              <w:rPr>
                <w:rFonts w:ascii="Calibri" w:eastAsia="Times New Roman" w:hAnsi="Calibri" w:cs="Arial"/>
              </w:rPr>
              <w:t>January 23</w:t>
            </w:r>
          </w:p>
        </w:tc>
        <w:tc>
          <w:tcPr>
            <w:tcW w:w="6471" w:type="dxa"/>
            <w:tcBorders>
              <w:top w:val="nil"/>
              <w:left w:val="nil"/>
              <w:bottom w:val="nil"/>
              <w:right w:val="nil"/>
            </w:tcBorders>
            <w:shd w:val="clear" w:color="auto" w:fill="auto"/>
            <w:noWrap/>
            <w:vAlign w:val="center"/>
          </w:tcPr>
          <w:p w14:paraId="04EC273E" w14:textId="747D7E76" w:rsidR="008638EA" w:rsidRDefault="0014105C">
            <w:pPr>
              <w:rPr>
                <w:rFonts w:ascii="Calibri" w:eastAsia="Times New Roman" w:hAnsi="Calibri" w:cs="Arial"/>
              </w:rPr>
            </w:pPr>
            <w:r>
              <w:rPr>
                <w:rFonts w:ascii="Calibri" w:eastAsia="Times New Roman" w:hAnsi="Calibri" w:cs="Arial"/>
              </w:rPr>
              <w:t>Professional Development – NO SCHOOL</w:t>
            </w:r>
          </w:p>
        </w:tc>
      </w:tr>
      <w:tr w:rsidR="008638EA" w14:paraId="00A0F38E" w14:textId="77777777" w:rsidTr="00865AEE">
        <w:trPr>
          <w:trHeight w:val="340"/>
        </w:trPr>
        <w:tc>
          <w:tcPr>
            <w:tcW w:w="2369" w:type="dxa"/>
            <w:tcBorders>
              <w:top w:val="nil"/>
              <w:left w:val="nil"/>
              <w:bottom w:val="nil"/>
              <w:right w:val="nil"/>
            </w:tcBorders>
            <w:shd w:val="clear" w:color="auto" w:fill="auto"/>
            <w:noWrap/>
            <w:vAlign w:val="center"/>
            <w:hideMark/>
          </w:tcPr>
          <w:p w14:paraId="058EEFB1" w14:textId="2A968B86" w:rsidR="008638EA" w:rsidRDefault="00E8482E">
            <w:pPr>
              <w:rPr>
                <w:rFonts w:ascii="Calibri" w:eastAsia="Times New Roman" w:hAnsi="Calibri" w:cs="Arial"/>
              </w:rPr>
            </w:pPr>
            <w:r>
              <w:rPr>
                <w:rFonts w:ascii="Calibri" w:eastAsia="Times New Roman" w:hAnsi="Calibri" w:cs="Arial"/>
              </w:rPr>
              <w:t>February 17</w:t>
            </w:r>
          </w:p>
        </w:tc>
        <w:tc>
          <w:tcPr>
            <w:tcW w:w="6471" w:type="dxa"/>
            <w:tcBorders>
              <w:top w:val="nil"/>
              <w:left w:val="nil"/>
              <w:bottom w:val="nil"/>
              <w:right w:val="nil"/>
            </w:tcBorders>
            <w:shd w:val="clear" w:color="auto" w:fill="auto"/>
            <w:noWrap/>
            <w:vAlign w:val="center"/>
            <w:hideMark/>
          </w:tcPr>
          <w:p w14:paraId="578E13F8" w14:textId="1F5F32C4" w:rsidR="008638EA" w:rsidRDefault="0014105C">
            <w:pPr>
              <w:rPr>
                <w:rFonts w:ascii="Calibri" w:eastAsia="Times New Roman" w:hAnsi="Calibri" w:cs="Arial"/>
              </w:rPr>
            </w:pPr>
            <w:r>
              <w:rPr>
                <w:rFonts w:ascii="Calibri" w:eastAsia="Times New Roman" w:hAnsi="Calibri" w:cs="Arial"/>
              </w:rPr>
              <w:t>Professional Development –</w:t>
            </w:r>
            <w:r w:rsidR="008638EA">
              <w:rPr>
                <w:rFonts w:ascii="Calibri" w:eastAsia="Times New Roman" w:hAnsi="Calibri" w:cs="Arial"/>
              </w:rPr>
              <w:t xml:space="preserve"> NO SCHOOL</w:t>
            </w:r>
          </w:p>
        </w:tc>
      </w:tr>
      <w:tr w:rsidR="008638EA" w14:paraId="63219D0C" w14:textId="77777777" w:rsidTr="00865AEE">
        <w:trPr>
          <w:trHeight w:val="340"/>
        </w:trPr>
        <w:tc>
          <w:tcPr>
            <w:tcW w:w="2369" w:type="dxa"/>
            <w:tcBorders>
              <w:top w:val="nil"/>
              <w:left w:val="nil"/>
              <w:bottom w:val="nil"/>
              <w:right w:val="nil"/>
            </w:tcBorders>
            <w:shd w:val="clear" w:color="auto" w:fill="auto"/>
            <w:noWrap/>
            <w:vAlign w:val="center"/>
            <w:hideMark/>
          </w:tcPr>
          <w:p w14:paraId="39AC35A0" w14:textId="20CAB52F" w:rsidR="008638EA" w:rsidRDefault="008638EA">
            <w:pPr>
              <w:rPr>
                <w:rFonts w:ascii="Calibri" w:eastAsia="Times New Roman" w:hAnsi="Calibri" w:cs="Arial"/>
              </w:rPr>
            </w:pPr>
            <w:r>
              <w:rPr>
                <w:rFonts w:ascii="Calibri" w:eastAsia="Times New Roman" w:hAnsi="Calibri" w:cs="Arial"/>
              </w:rPr>
              <w:t xml:space="preserve">February </w:t>
            </w:r>
            <w:r w:rsidR="002902DF">
              <w:rPr>
                <w:rFonts w:ascii="Calibri" w:eastAsia="Times New Roman" w:hAnsi="Calibri" w:cs="Arial"/>
              </w:rPr>
              <w:t>2</w:t>
            </w:r>
            <w:r w:rsidR="00E8482E">
              <w:rPr>
                <w:rFonts w:ascii="Calibri" w:eastAsia="Times New Roman" w:hAnsi="Calibri" w:cs="Arial"/>
              </w:rPr>
              <w:t>0</w:t>
            </w:r>
          </w:p>
        </w:tc>
        <w:tc>
          <w:tcPr>
            <w:tcW w:w="6471" w:type="dxa"/>
            <w:tcBorders>
              <w:top w:val="nil"/>
              <w:left w:val="nil"/>
              <w:bottom w:val="nil"/>
              <w:right w:val="nil"/>
            </w:tcBorders>
            <w:shd w:val="clear" w:color="auto" w:fill="auto"/>
            <w:noWrap/>
            <w:vAlign w:val="center"/>
            <w:hideMark/>
          </w:tcPr>
          <w:p w14:paraId="1E9206F5" w14:textId="77777777" w:rsidR="008638EA" w:rsidRDefault="008638EA">
            <w:pPr>
              <w:rPr>
                <w:rFonts w:ascii="Calibri" w:eastAsia="Times New Roman" w:hAnsi="Calibri" w:cs="Arial"/>
              </w:rPr>
            </w:pPr>
            <w:r>
              <w:rPr>
                <w:rFonts w:ascii="Calibri" w:eastAsia="Times New Roman" w:hAnsi="Calibri" w:cs="Arial"/>
              </w:rPr>
              <w:t>President's Day - NO SCHOOL</w:t>
            </w:r>
          </w:p>
        </w:tc>
        <w:bookmarkStart w:id="0" w:name="_GoBack"/>
        <w:bookmarkEnd w:id="0"/>
      </w:tr>
      <w:tr w:rsidR="00886ECB" w14:paraId="71E9BA7A" w14:textId="77777777" w:rsidTr="00865AEE">
        <w:trPr>
          <w:trHeight w:val="340"/>
        </w:trPr>
        <w:tc>
          <w:tcPr>
            <w:tcW w:w="2369" w:type="dxa"/>
            <w:tcBorders>
              <w:top w:val="nil"/>
              <w:left w:val="nil"/>
              <w:bottom w:val="nil"/>
              <w:right w:val="nil"/>
            </w:tcBorders>
            <w:shd w:val="clear" w:color="auto" w:fill="auto"/>
            <w:noWrap/>
            <w:vAlign w:val="center"/>
          </w:tcPr>
          <w:p w14:paraId="50E87482" w14:textId="14C11A8C" w:rsidR="00886ECB" w:rsidRDefault="00886ECB">
            <w:pPr>
              <w:rPr>
                <w:rFonts w:ascii="Calibri" w:eastAsia="Times New Roman" w:hAnsi="Calibri" w:cs="Arial"/>
              </w:rPr>
            </w:pPr>
            <w:r>
              <w:rPr>
                <w:rFonts w:ascii="Calibri" w:eastAsia="Times New Roman" w:hAnsi="Calibri" w:cs="Arial"/>
              </w:rPr>
              <w:t>February 23</w:t>
            </w:r>
          </w:p>
        </w:tc>
        <w:tc>
          <w:tcPr>
            <w:tcW w:w="6471" w:type="dxa"/>
            <w:tcBorders>
              <w:top w:val="nil"/>
              <w:left w:val="nil"/>
              <w:bottom w:val="nil"/>
              <w:right w:val="nil"/>
            </w:tcBorders>
            <w:shd w:val="clear" w:color="auto" w:fill="auto"/>
            <w:noWrap/>
            <w:vAlign w:val="center"/>
          </w:tcPr>
          <w:p w14:paraId="00CA74A6" w14:textId="4F20A98B" w:rsidR="00886ECB" w:rsidRDefault="00886ECB">
            <w:pPr>
              <w:rPr>
                <w:rFonts w:ascii="Calibri" w:eastAsia="Times New Roman" w:hAnsi="Calibri" w:cs="Arial"/>
              </w:rPr>
            </w:pPr>
            <w:r>
              <w:rPr>
                <w:rFonts w:ascii="Calibri" w:eastAsia="Times New Roman" w:hAnsi="Calibri" w:cs="Arial"/>
              </w:rPr>
              <w:t>Mid-Term</w:t>
            </w:r>
          </w:p>
        </w:tc>
      </w:tr>
      <w:tr w:rsidR="008638EA" w14:paraId="35D7A5C1" w14:textId="77777777" w:rsidTr="00865AEE">
        <w:trPr>
          <w:trHeight w:val="340"/>
        </w:trPr>
        <w:tc>
          <w:tcPr>
            <w:tcW w:w="2369" w:type="dxa"/>
            <w:tcBorders>
              <w:top w:val="nil"/>
              <w:left w:val="nil"/>
              <w:bottom w:val="nil"/>
              <w:right w:val="nil"/>
            </w:tcBorders>
            <w:shd w:val="clear" w:color="auto" w:fill="auto"/>
            <w:noWrap/>
            <w:vAlign w:val="center"/>
            <w:hideMark/>
          </w:tcPr>
          <w:p w14:paraId="7C4E999F" w14:textId="4EBDA6F1" w:rsidR="008638EA" w:rsidRDefault="008638EA">
            <w:pPr>
              <w:rPr>
                <w:rFonts w:ascii="Calibri" w:eastAsia="Times New Roman" w:hAnsi="Calibri" w:cs="Arial"/>
              </w:rPr>
            </w:pPr>
            <w:r>
              <w:rPr>
                <w:rFonts w:ascii="Calibri" w:eastAsia="Times New Roman" w:hAnsi="Calibri" w:cs="Arial"/>
              </w:rPr>
              <w:t xml:space="preserve">March </w:t>
            </w:r>
            <w:r w:rsidR="00493A76">
              <w:rPr>
                <w:rFonts w:ascii="Calibri" w:eastAsia="Times New Roman" w:hAnsi="Calibri" w:cs="Arial"/>
              </w:rPr>
              <w:t>23</w:t>
            </w:r>
          </w:p>
        </w:tc>
        <w:tc>
          <w:tcPr>
            <w:tcW w:w="6471" w:type="dxa"/>
            <w:tcBorders>
              <w:top w:val="nil"/>
              <w:left w:val="nil"/>
              <w:bottom w:val="nil"/>
              <w:right w:val="nil"/>
            </w:tcBorders>
            <w:shd w:val="clear" w:color="auto" w:fill="auto"/>
            <w:noWrap/>
            <w:vAlign w:val="center"/>
            <w:hideMark/>
          </w:tcPr>
          <w:p w14:paraId="6E68642B" w14:textId="68682824" w:rsidR="008638EA" w:rsidRDefault="008638EA">
            <w:pPr>
              <w:rPr>
                <w:rFonts w:ascii="Calibri" w:eastAsia="Times New Roman" w:hAnsi="Calibri" w:cs="Arial"/>
              </w:rPr>
            </w:pPr>
            <w:bookmarkStart w:id="1" w:name="_Hlk108002849"/>
            <w:r>
              <w:rPr>
                <w:rFonts w:ascii="Calibri" w:eastAsia="Times New Roman" w:hAnsi="Calibri" w:cs="Arial"/>
              </w:rPr>
              <w:t xml:space="preserve">Third Quarter ends </w:t>
            </w:r>
            <w:r w:rsidR="00865AEE">
              <w:rPr>
                <w:rFonts w:ascii="Calibri" w:eastAsia="Times New Roman" w:hAnsi="Calibri" w:cs="Arial"/>
              </w:rPr>
              <w:t>–</w:t>
            </w:r>
            <w:r>
              <w:rPr>
                <w:rFonts w:ascii="Calibri" w:eastAsia="Times New Roman" w:hAnsi="Calibri" w:cs="Arial"/>
              </w:rPr>
              <w:t xml:space="preserve"> </w:t>
            </w:r>
            <w:r w:rsidR="00865AEE">
              <w:rPr>
                <w:rFonts w:ascii="Calibri" w:eastAsia="Times New Roman" w:hAnsi="Calibri" w:cs="Arial"/>
              </w:rPr>
              <w:t xml:space="preserve">41 </w:t>
            </w:r>
            <w:r>
              <w:rPr>
                <w:rFonts w:ascii="Calibri" w:eastAsia="Times New Roman" w:hAnsi="Calibri" w:cs="Arial"/>
              </w:rPr>
              <w:t>days</w:t>
            </w:r>
            <w:bookmarkEnd w:id="1"/>
          </w:p>
        </w:tc>
      </w:tr>
      <w:tr w:rsidR="008638EA" w14:paraId="518A43D4" w14:textId="77777777" w:rsidTr="00865AEE">
        <w:trPr>
          <w:trHeight w:val="340"/>
        </w:trPr>
        <w:tc>
          <w:tcPr>
            <w:tcW w:w="2369" w:type="dxa"/>
            <w:tcBorders>
              <w:top w:val="nil"/>
              <w:left w:val="nil"/>
              <w:bottom w:val="nil"/>
              <w:right w:val="nil"/>
            </w:tcBorders>
            <w:shd w:val="clear" w:color="auto" w:fill="auto"/>
            <w:noWrap/>
            <w:vAlign w:val="center"/>
            <w:hideMark/>
          </w:tcPr>
          <w:p w14:paraId="2CFEB8C1" w14:textId="61C9D4D6" w:rsidR="008638EA" w:rsidRDefault="008638EA">
            <w:pPr>
              <w:rPr>
                <w:rFonts w:ascii="Calibri" w:eastAsia="Times New Roman" w:hAnsi="Calibri" w:cs="Arial"/>
              </w:rPr>
            </w:pPr>
            <w:r>
              <w:rPr>
                <w:rFonts w:ascii="Calibri" w:eastAsia="Times New Roman" w:hAnsi="Calibri" w:cs="Arial"/>
              </w:rPr>
              <w:t>March 2</w:t>
            </w:r>
            <w:r w:rsidR="00E8482E">
              <w:rPr>
                <w:rFonts w:ascii="Calibri" w:eastAsia="Times New Roman" w:hAnsi="Calibri" w:cs="Arial"/>
              </w:rPr>
              <w:t>4</w:t>
            </w:r>
          </w:p>
        </w:tc>
        <w:tc>
          <w:tcPr>
            <w:tcW w:w="6471" w:type="dxa"/>
            <w:tcBorders>
              <w:top w:val="nil"/>
              <w:left w:val="nil"/>
              <w:bottom w:val="nil"/>
              <w:right w:val="nil"/>
            </w:tcBorders>
            <w:shd w:val="clear" w:color="auto" w:fill="auto"/>
            <w:noWrap/>
            <w:vAlign w:val="center"/>
            <w:hideMark/>
          </w:tcPr>
          <w:p w14:paraId="43027D35" w14:textId="5BDA2651" w:rsidR="008638EA" w:rsidRDefault="00E8482E">
            <w:pPr>
              <w:rPr>
                <w:rFonts w:ascii="Calibri" w:eastAsia="Times New Roman" w:hAnsi="Calibri" w:cs="Arial"/>
              </w:rPr>
            </w:pPr>
            <w:r>
              <w:rPr>
                <w:rFonts w:ascii="Calibri" w:eastAsia="Times New Roman" w:hAnsi="Calibri" w:cs="Arial"/>
              </w:rPr>
              <w:t>Professional Development</w:t>
            </w:r>
            <w:r w:rsidR="008638EA">
              <w:rPr>
                <w:rFonts w:ascii="Calibri" w:eastAsia="Times New Roman" w:hAnsi="Calibri" w:cs="Arial"/>
              </w:rPr>
              <w:t xml:space="preserve"> – NO SCHOOL</w:t>
            </w:r>
          </w:p>
        </w:tc>
      </w:tr>
      <w:tr w:rsidR="00493A76" w14:paraId="4BD046C5" w14:textId="77777777" w:rsidTr="00865AEE">
        <w:trPr>
          <w:trHeight w:val="340"/>
        </w:trPr>
        <w:tc>
          <w:tcPr>
            <w:tcW w:w="2369" w:type="dxa"/>
            <w:tcBorders>
              <w:top w:val="nil"/>
              <w:left w:val="nil"/>
              <w:bottom w:val="nil"/>
              <w:right w:val="nil"/>
            </w:tcBorders>
            <w:shd w:val="clear" w:color="auto" w:fill="auto"/>
            <w:noWrap/>
            <w:vAlign w:val="center"/>
          </w:tcPr>
          <w:p w14:paraId="7C39158A" w14:textId="4CE3EE04" w:rsidR="00493A76" w:rsidRDefault="00493A76">
            <w:pPr>
              <w:rPr>
                <w:rFonts w:ascii="Calibri" w:eastAsia="Times New Roman" w:hAnsi="Calibri" w:cs="Arial"/>
              </w:rPr>
            </w:pPr>
            <w:r>
              <w:rPr>
                <w:rFonts w:ascii="Calibri" w:eastAsia="Times New Roman" w:hAnsi="Calibri" w:cs="Arial"/>
              </w:rPr>
              <w:t>April 3-4</w:t>
            </w:r>
          </w:p>
        </w:tc>
        <w:tc>
          <w:tcPr>
            <w:tcW w:w="6471" w:type="dxa"/>
            <w:tcBorders>
              <w:top w:val="nil"/>
              <w:left w:val="nil"/>
              <w:bottom w:val="nil"/>
              <w:right w:val="nil"/>
            </w:tcBorders>
            <w:shd w:val="clear" w:color="auto" w:fill="auto"/>
            <w:noWrap/>
            <w:vAlign w:val="center"/>
          </w:tcPr>
          <w:p w14:paraId="34FC3D81" w14:textId="27E30B2A" w:rsidR="00493A76" w:rsidRDefault="00493A76">
            <w:pPr>
              <w:rPr>
                <w:rFonts w:ascii="Calibri" w:eastAsia="Times New Roman" w:hAnsi="Calibri" w:cs="Arial"/>
              </w:rPr>
            </w:pPr>
            <w:r>
              <w:rPr>
                <w:rFonts w:ascii="Calibri" w:eastAsia="Times New Roman" w:hAnsi="Calibri" w:cs="Arial"/>
              </w:rPr>
              <w:t>Elementary Spring Conferences</w:t>
            </w:r>
          </w:p>
        </w:tc>
      </w:tr>
      <w:tr w:rsidR="008638EA" w14:paraId="2AF4CAA7" w14:textId="77777777" w:rsidTr="00865AEE">
        <w:trPr>
          <w:trHeight w:val="340"/>
        </w:trPr>
        <w:tc>
          <w:tcPr>
            <w:tcW w:w="2369" w:type="dxa"/>
            <w:tcBorders>
              <w:top w:val="nil"/>
              <w:left w:val="nil"/>
              <w:bottom w:val="nil"/>
              <w:right w:val="nil"/>
            </w:tcBorders>
            <w:shd w:val="clear" w:color="auto" w:fill="auto"/>
            <w:noWrap/>
            <w:vAlign w:val="center"/>
            <w:hideMark/>
          </w:tcPr>
          <w:p w14:paraId="4058F33C" w14:textId="5D198905" w:rsidR="008638EA" w:rsidRDefault="008638EA">
            <w:pPr>
              <w:rPr>
                <w:rFonts w:ascii="Calibri" w:eastAsia="Times New Roman" w:hAnsi="Calibri" w:cs="Arial"/>
              </w:rPr>
            </w:pPr>
            <w:r>
              <w:rPr>
                <w:rFonts w:ascii="Calibri" w:eastAsia="Times New Roman" w:hAnsi="Calibri" w:cs="Arial"/>
              </w:rPr>
              <w:t xml:space="preserve">April </w:t>
            </w:r>
            <w:r w:rsidR="00E8482E">
              <w:rPr>
                <w:rFonts w:ascii="Calibri" w:eastAsia="Times New Roman" w:hAnsi="Calibri" w:cs="Arial"/>
              </w:rPr>
              <w:t>6-11</w:t>
            </w:r>
          </w:p>
        </w:tc>
        <w:tc>
          <w:tcPr>
            <w:tcW w:w="6471" w:type="dxa"/>
            <w:tcBorders>
              <w:top w:val="nil"/>
              <w:left w:val="nil"/>
              <w:bottom w:val="nil"/>
              <w:right w:val="nil"/>
            </w:tcBorders>
            <w:shd w:val="clear" w:color="auto" w:fill="auto"/>
            <w:noWrap/>
            <w:vAlign w:val="center"/>
            <w:hideMark/>
          </w:tcPr>
          <w:p w14:paraId="2F7808C2" w14:textId="77777777" w:rsidR="008638EA" w:rsidRDefault="008638EA">
            <w:pPr>
              <w:rPr>
                <w:rFonts w:ascii="Calibri" w:eastAsia="Times New Roman" w:hAnsi="Calibri" w:cs="Arial"/>
              </w:rPr>
            </w:pPr>
            <w:r>
              <w:rPr>
                <w:rFonts w:ascii="Calibri" w:eastAsia="Times New Roman" w:hAnsi="Calibri" w:cs="Arial"/>
              </w:rPr>
              <w:t>Easter Break – NO SCHOOL</w:t>
            </w:r>
          </w:p>
        </w:tc>
      </w:tr>
      <w:tr w:rsidR="00886ECB" w14:paraId="4765A2F7" w14:textId="77777777" w:rsidTr="00865AEE">
        <w:trPr>
          <w:trHeight w:val="340"/>
        </w:trPr>
        <w:tc>
          <w:tcPr>
            <w:tcW w:w="2369" w:type="dxa"/>
            <w:tcBorders>
              <w:top w:val="nil"/>
              <w:left w:val="nil"/>
              <w:bottom w:val="nil"/>
              <w:right w:val="nil"/>
            </w:tcBorders>
            <w:shd w:val="clear" w:color="auto" w:fill="auto"/>
            <w:noWrap/>
            <w:vAlign w:val="center"/>
          </w:tcPr>
          <w:p w14:paraId="474577C4" w14:textId="46C414DA" w:rsidR="00886ECB" w:rsidRDefault="00886ECB">
            <w:pPr>
              <w:rPr>
                <w:rFonts w:ascii="Calibri" w:eastAsia="Times New Roman" w:hAnsi="Calibri" w:cs="Arial"/>
              </w:rPr>
            </w:pPr>
            <w:r>
              <w:rPr>
                <w:rFonts w:ascii="Calibri" w:eastAsia="Times New Roman" w:hAnsi="Calibri" w:cs="Arial"/>
              </w:rPr>
              <w:t>April 28</w:t>
            </w:r>
          </w:p>
        </w:tc>
        <w:tc>
          <w:tcPr>
            <w:tcW w:w="6471" w:type="dxa"/>
            <w:tcBorders>
              <w:top w:val="nil"/>
              <w:left w:val="nil"/>
              <w:bottom w:val="nil"/>
              <w:right w:val="nil"/>
            </w:tcBorders>
            <w:shd w:val="clear" w:color="auto" w:fill="auto"/>
            <w:noWrap/>
            <w:vAlign w:val="center"/>
          </w:tcPr>
          <w:p w14:paraId="4F10825A" w14:textId="5437BE43" w:rsidR="00886ECB" w:rsidRDefault="00886ECB">
            <w:pPr>
              <w:rPr>
                <w:rFonts w:ascii="Calibri" w:eastAsia="Times New Roman" w:hAnsi="Calibri" w:cs="Arial"/>
              </w:rPr>
            </w:pPr>
            <w:r>
              <w:rPr>
                <w:rFonts w:ascii="Calibri" w:eastAsia="Times New Roman" w:hAnsi="Calibri" w:cs="Arial"/>
              </w:rPr>
              <w:t>Mid-Term</w:t>
            </w:r>
          </w:p>
        </w:tc>
      </w:tr>
      <w:tr w:rsidR="008638EA" w14:paraId="14233F07" w14:textId="77777777" w:rsidTr="00865AEE">
        <w:trPr>
          <w:trHeight w:val="340"/>
        </w:trPr>
        <w:tc>
          <w:tcPr>
            <w:tcW w:w="2369" w:type="dxa"/>
            <w:tcBorders>
              <w:top w:val="nil"/>
              <w:left w:val="nil"/>
              <w:bottom w:val="nil"/>
              <w:right w:val="nil"/>
            </w:tcBorders>
            <w:shd w:val="clear" w:color="auto" w:fill="auto"/>
            <w:noWrap/>
            <w:vAlign w:val="center"/>
            <w:hideMark/>
          </w:tcPr>
          <w:p w14:paraId="0C0F29C9" w14:textId="3B5C7386" w:rsidR="008638EA" w:rsidRDefault="008638EA">
            <w:pPr>
              <w:rPr>
                <w:rFonts w:ascii="Calibri" w:eastAsia="Times New Roman" w:hAnsi="Calibri" w:cs="Arial"/>
              </w:rPr>
            </w:pPr>
            <w:r>
              <w:rPr>
                <w:rFonts w:ascii="Calibri" w:eastAsia="Times New Roman" w:hAnsi="Calibri" w:cs="Arial"/>
              </w:rPr>
              <w:t xml:space="preserve">May </w:t>
            </w:r>
            <w:r w:rsidR="00E8482E">
              <w:rPr>
                <w:rFonts w:ascii="Calibri" w:eastAsia="Times New Roman" w:hAnsi="Calibri" w:cs="Arial"/>
              </w:rPr>
              <w:t>12</w:t>
            </w:r>
          </w:p>
        </w:tc>
        <w:tc>
          <w:tcPr>
            <w:tcW w:w="6471" w:type="dxa"/>
            <w:tcBorders>
              <w:top w:val="nil"/>
              <w:left w:val="nil"/>
              <w:bottom w:val="nil"/>
              <w:right w:val="nil"/>
            </w:tcBorders>
            <w:shd w:val="clear" w:color="auto" w:fill="auto"/>
            <w:noWrap/>
            <w:vAlign w:val="center"/>
            <w:hideMark/>
          </w:tcPr>
          <w:p w14:paraId="3CC2B194" w14:textId="6FBBDFAC" w:rsidR="008638EA" w:rsidRDefault="00E8482E">
            <w:pPr>
              <w:rPr>
                <w:rFonts w:ascii="Calibri" w:eastAsia="Times New Roman" w:hAnsi="Calibri" w:cs="Arial"/>
              </w:rPr>
            </w:pPr>
            <w:r>
              <w:rPr>
                <w:rFonts w:ascii="Calibri" w:eastAsia="Times New Roman" w:hAnsi="Calibri" w:cs="Arial"/>
              </w:rPr>
              <w:t>Professional Development – NO SCHOOL</w:t>
            </w:r>
          </w:p>
        </w:tc>
      </w:tr>
      <w:tr w:rsidR="008638EA" w14:paraId="1EDDC03C" w14:textId="77777777" w:rsidTr="00865AEE">
        <w:trPr>
          <w:trHeight w:val="340"/>
        </w:trPr>
        <w:tc>
          <w:tcPr>
            <w:tcW w:w="2369" w:type="dxa"/>
            <w:tcBorders>
              <w:top w:val="nil"/>
              <w:left w:val="nil"/>
              <w:bottom w:val="nil"/>
              <w:right w:val="nil"/>
            </w:tcBorders>
            <w:shd w:val="clear" w:color="auto" w:fill="auto"/>
            <w:noWrap/>
            <w:vAlign w:val="center"/>
            <w:hideMark/>
          </w:tcPr>
          <w:p w14:paraId="2735B53A" w14:textId="320984D2" w:rsidR="008638EA" w:rsidRDefault="008638EA">
            <w:pPr>
              <w:rPr>
                <w:rFonts w:ascii="Calibri" w:eastAsia="Times New Roman" w:hAnsi="Calibri" w:cs="Arial"/>
              </w:rPr>
            </w:pPr>
            <w:r>
              <w:rPr>
                <w:rFonts w:ascii="Calibri" w:eastAsia="Times New Roman" w:hAnsi="Calibri" w:cs="Arial"/>
              </w:rPr>
              <w:t xml:space="preserve">May </w:t>
            </w:r>
            <w:r w:rsidR="00E8482E">
              <w:rPr>
                <w:rFonts w:ascii="Calibri" w:eastAsia="Times New Roman" w:hAnsi="Calibri" w:cs="Arial"/>
              </w:rPr>
              <w:t>29</w:t>
            </w:r>
          </w:p>
        </w:tc>
        <w:tc>
          <w:tcPr>
            <w:tcW w:w="6471" w:type="dxa"/>
            <w:tcBorders>
              <w:top w:val="nil"/>
              <w:left w:val="nil"/>
              <w:bottom w:val="nil"/>
              <w:right w:val="nil"/>
            </w:tcBorders>
            <w:shd w:val="clear" w:color="auto" w:fill="auto"/>
            <w:noWrap/>
            <w:vAlign w:val="center"/>
            <w:hideMark/>
          </w:tcPr>
          <w:p w14:paraId="52764910" w14:textId="77777777" w:rsidR="008638EA" w:rsidRDefault="008638EA">
            <w:pPr>
              <w:rPr>
                <w:rFonts w:ascii="Calibri" w:eastAsia="Times New Roman" w:hAnsi="Calibri" w:cs="Arial"/>
              </w:rPr>
            </w:pPr>
            <w:r>
              <w:rPr>
                <w:rFonts w:ascii="Calibri" w:eastAsia="Times New Roman" w:hAnsi="Calibri" w:cs="Arial"/>
              </w:rPr>
              <w:t>Memorial Day – NO SCHOOL</w:t>
            </w:r>
          </w:p>
        </w:tc>
      </w:tr>
      <w:tr w:rsidR="008638EA" w14:paraId="59330EE6" w14:textId="77777777" w:rsidTr="00865AEE">
        <w:trPr>
          <w:trHeight w:val="340"/>
        </w:trPr>
        <w:tc>
          <w:tcPr>
            <w:tcW w:w="2369" w:type="dxa"/>
            <w:tcBorders>
              <w:top w:val="nil"/>
              <w:left w:val="nil"/>
              <w:bottom w:val="nil"/>
              <w:right w:val="nil"/>
            </w:tcBorders>
            <w:shd w:val="clear" w:color="auto" w:fill="auto"/>
            <w:noWrap/>
            <w:vAlign w:val="center"/>
            <w:hideMark/>
          </w:tcPr>
          <w:p w14:paraId="3C2473F8" w14:textId="333D12B7" w:rsidR="008638EA" w:rsidRDefault="008638EA">
            <w:pPr>
              <w:rPr>
                <w:rFonts w:ascii="Calibri" w:eastAsia="Times New Roman" w:hAnsi="Calibri" w:cs="Arial"/>
              </w:rPr>
            </w:pPr>
            <w:r>
              <w:rPr>
                <w:rFonts w:ascii="Calibri" w:eastAsia="Times New Roman" w:hAnsi="Calibri" w:cs="Arial"/>
              </w:rPr>
              <w:t xml:space="preserve">June </w:t>
            </w:r>
            <w:r w:rsidR="00E8482E">
              <w:rPr>
                <w:rFonts w:ascii="Calibri" w:eastAsia="Times New Roman" w:hAnsi="Calibri" w:cs="Arial"/>
              </w:rPr>
              <w:t>1</w:t>
            </w:r>
          </w:p>
        </w:tc>
        <w:tc>
          <w:tcPr>
            <w:tcW w:w="6471" w:type="dxa"/>
            <w:tcBorders>
              <w:top w:val="nil"/>
              <w:left w:val="nil"/>
              <w:bottom w:val="nil"/>
              <w:right w:val="nil"/>
            </w:tcBorders>
            <w:shd w:val="clear" w:color="auto" w:fill="auto"/>
            <w:noWrap/>
            <w:vAlign w:val="center"/>
            <w:hideMark/>
          </w:tcPr>
          <w:p w14:paraId="5D81D772" w14:textId="149EC8C5" w:rsidR="008638EA" w:rsidRDefault="008638EA">
            <w:pPr>
              <w:rPr>
                <w:rFonts w:ascii="Calibri" w:eastAsia="Times New Roman" w:hAnsi="Calibri" w:cs="Arial"/>
              </w:rPr>
            </w:pPr>
            <w:r>
              <w:rPr>
                <w:rFonts w:ascii="Calibri" w:eastAsia="Times New Roman" w:hAnsi="Calibri" w:cs="Arial"/>
              </w:rPr>
              <w:t xml:space="preserve">Last Day of School – </w:t>
            </w:r>
            <w:r w:rsidR="00E8482E">
              <w:rPr>
                <w:rFonts w:ascii="Calibri" w:eastAsia="Times New Roman" w:hAnsi="Calibri" w:cs="Arial"/>
              </w:rPr>
              <w:t>Half Day</w:t>
            </w:r>
          </w:p>
        </w:tc>
      </w:tr>
      <w:tr w:rsidR="008638EA" w14:paraId="403DA371" w14:textId="77777777" w:rsidTr="00865AEE">
        <w:trPr>
          <w:trHeight w:val="340"/>
        </w:trPr>
        <w:tc>
          <w:tcPr>
            <w:tcW w:w="2369" w:type="dxa"/>
            <w:tcBorders>
              <w:top w:val="nil"/>
              <w:left w:val="nil"/>
              <w:bottom w:val="nil"/>
              <w:right w:val="nil"/>
            </w:tcBorders>
            <w:shd w:val="clear" w:color="auto" w:fill="auto"/>
            <w:noWrap/>
            <w:vAlign w:val="center"/>
            <w:hideMark/>
          </w:tcPr>
          <w:p w14:paraId="16CF6945" w14:textId="5EF4E2C3" w:rsidR="008638EA" w:rsidRDefault="008638EA">
            <w:pPr>
              <w:rPr>
                <w:rFonts w:ascii="Calibri" w:eastAsia="Times New Roman" w:hAnsi="Calibri" w:cs="Arial"/>
              </w:rPr>
            </w:pPr>
            <w:r>
              <w:rPr>
                <w:rFonts w:ascii="Calibri" w:eastAsia="Times New Roman" w:hAnsi="Calibri" w:cs="Arial"/>
              </w:rPr>
              <w:t xml:space="preserve">June </w:t>
            </w:r>
            <w:r w:rsidR="00E8482E">
              <w:rPr>
                <w:rFonts w:ascii="Calibri" w:eastAsia="Times New Roman" w:hAnsi="Calibri" w:cs="Arial"/>
              </w:rPr>
              <w:t>2</w:t>
            </w:r>
          </w:p>
        </w:tc>
        <w:tc>
          <w:tcPr>
            <w:tcW w:w="6471" w:type="dxa"/>
            <w:tcBorders>
              <w:top w:val="nil"/>
              <w:left w:val="nil"/>
              <w:bottom w:val="nil"/>
              <w:right w:val="nil"/>
            </w:tcBorders>
            <w:shd w:val="clear" w:color="auto" w:fill="auto"/>
            <w:noWrap/>
            <w:vAlign w:val="center"/>
            <w:hideMark/>
          </w:tcPr>
          <w:p w14:paraId="2E063C22" w14:textId="44921709" w:rsidR="008638EA" w:rsidRDefault="008638EA">
            <w:pPr>
              <w:rPr>
                <w:rFonts w:ascii="Calibri" w:eastAsia="Times New Roman" w:hAnsi="Calibri" w:cs="Arial"/>
              </w:rPr>
            </w:pPr>
            <w:r>
              <w:rPr>
                <w:rFonts w:ascii="Calibri" w:eastAsia="Times New Roman" w:hAnsi="Calibri" w:cs="Arial"/>
              </w:rPr>
              <w:t>Teacher In-Service – NO SCHOOL</w:t>
            </w:r>
            <w:r w:rsidR="00E8482E">
              <w:rPr>
                <w:rFonts w:ascii="Calibri" w:eastAsia="Times New Roman" w:hAnsi="Calibri" w:cs="Arial"/>
              </w:rPr>
              <w:t xml:space="preserve"> - Graduation</w:t>
            </w:r>
          </w:p>
        </w:tc>
      </w:tr>
      <w:tr w:rsidR="008638EA" w14:paraId="6F166361" w14:textId="77777777" w:rsidTr="00865AEE">
        <w:trPr>
          <w:trHeight w:val="280"/>
        </w:trPr>
        <w:tc>
          <w:tcPr>
            <w:tcW w:w="8840" w:type="dxa"/>
            <w:gridSpan w:val="2"/>
            <w:tcBorders>
              <w:top w:val="nil"/>
              <w:left w:val="nil"/>
              <w:bottom w:val="nil"/>
              <w:right w:val="nil"/>
            </w:tcBorders>
            <w:shd w:val="clear" w:color="auto" w:fill="auto"/>
            <w:vAlign w:val="center"/>
            <w:hideMark/>
          </w:tcPr>
          <w:p w14:paraId="3A0E1DBC" w14:textId="77777777" w:rsidR="000F0DE5" w:rsidRDefault="000F0DE5">
            <w:pPr>
              <w:rPr>
                <w:rFonts w:ascii="Calibri" w:eastAsia="Times New Roman" w:hAnsi="Calibri" w:cs="Arial"/>
                <w:i/>
                <w:iCs/>
              </w:rPr>
            </w:pPr>
          </w:p>
          <w:p w14:paraId="17B3FDA5" w14:textId="6CEC232B" w:rsidR="008638EA" w:rsidRDefault="008638EA">
            <w:pPr>
              <w:rPr>
                <w:rFonts w:ascii="Calibri" w:eastAsia="Times New Roman" w:hAnsi="Calibri" w:cs="Arial"/>
                <w:i/>
                <w:iCs/>
              </w:rPr>
            </w:pPr>
            <w:r>
              <w:rPr>
                <w:rFonts w:ascii="Calibri" w:eastAsia="Times New Roman" w:hAnsi="Calibri" w:cs="Arial"/>
                <w:i/>
                <w:iCs/>
              </w:rPr>
              <w:t>Houston Public Schools does not discriminate on basis of race, color, national origin, sex, disability or age in its programs and activities.</w:t>
            </w:r>
          </w:p>
        </w:tc>
      </w:tr>
    </w:tbl>
    <w:p w14:paraId="6F4D588F" w14:textId="3FFBA6DD" w:rsidR="00BE0985" w:rsidRDefault="00BE098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343D52F0" w14:textId="2FA3952F" w:rsidR="00865AEE" w:rsidRDefault="00865AEE"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319EF74E" w14:textId="77777777" w:rsidR="00865AEE" w:rsidRPr="008C6836" w:rsidRDefault="00865AEE"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054B4D21" w14:textId="3A9C8FE8" w:rsidR="00D24487" w:rsidRDefault="00D2448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23497972" w14:textId="6D1A6299" w:rsidR="00225AD8" w:rsidRDefault="00225AD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28457FC5" w14:textId="77777777" w:rsidR="002E1FDC" w:rsidRDefault="002E1FDC"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1CF1ABC4" w14:textId="7E574921" w:rsidR="00225AD8" w:rsidRDefault="00225AD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34DAA31C" w14:textId="6AE4E484" w:rsidR="00D24487" w:rsidRPr="008C6836" w:rsidRDefault="002E2743"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r w:rsidRPr="008C6836">
        <w:rPr>
          <w:rFonts w:ascii="Times" w:hAnsi="Times" w:cs="Times"/>
          <w:b/>
          <w:bCs/>
          <w:sz w:val="22"/>
          <w:szCs w:val="22"/>
        </w:rPr>
        <w:t>Staff - Telephone Numbers and e</w:t>
      </w:r>
      <w:r w:rsidR="00D24487" w:rsidRPr="008C6836">
        <w:rPr>
          <w:rFonts w:ascii="Times" w:hAnsi="Times" w:cs="Times"/>
          <w:b/>
          <w:bCs/>
          <w:sz w:val="22"/>
          <w:szCs w:val="22"/>
        </w:rPr>
        <w:t>mails</w:t>
      </w:r>
      <w:r w:rsidR="00C0708B" w:rsidRPr="008C6836">
        <w:rPr>
          <w:rFonts w:ascii="Times" w:hAnsi="Times" w:cs="Times"/>
          <w:b/>
          <w:bCs/>
          <w:sz w:val="22"/>
          <w:szCs w:val="22"/>
        </w:rPr>
        <w:t xml:space="preserve"> </w:t>
      </w:r>
    </w:p>
    <w:p w14:paraId="42B044E2" w14:textId="77777777" w:rsidR="00D24487" w:rsidRPr="008C6836"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p>
    <w:p w14:paraId="244E42B3" w14:textId="491ADD82" w:rsidR="00225AD8" w:rsidRDefault="00225AD8"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E8482E">
        <w:rPr>
          <w:rFonts w:ascii="Times" w:hAnsi="Times" w:cs="Times"/>
          <w:sz w:val="22"/>
          <w:szCs w:val="22"/>
        </w:rPr>
        <w:t xml:space="preserve">Superintendent </w:t>
      </w:r>
      <w:r w:rsidRPr="00E8482E">
        <w:rPr>
          <w:rFonts w:ascii="Times" w:hAnsi="Times" w:cs="Times"/>
          <w:sz w:val="22"/>
          <w:szCs w:val="22"/>
        </w:rPr>
        <w:tab/>
      </w:r>
      <w:r w:rsidR="00420725" w:rsidRPr="00E8482E">
        <w:rPr>
          <w:rFonts w:ascii="Times" w:hAnsi="Times" w:cs="Times"/>
          <w:sz w:val="22"/>
          <w:szCs w:val="22"/>
        </w:rPr>
        <w:t xml:space="preserve">Mary </w:t>
      </w:r>
      <w:proofErr w:type="spellStart"/>
      <w:r w:rsidR="00420725" w:rsidRPr="00E8482E">
        <w:rPr>
          <w:rFonts w:ascii="Times" w:hAnsi="Times" w:cs="Times"/>
          <w:sz w:val="22"/>
          <w:szCs w:val="22"/>
        </w:rPr>
        <w:t>Morem</w:t>
      </w:r>
      <w:proofErr w:type="spellEnd"/>
      <w:r w:rsidRPr="00E8482E">
        <w:rPr>
          <w:rFonts w:ascii="Times" w:hAnsi="Times" w:cs="Times"/>
          <w:sz w:val="22"/>
          <w:szCs w:val="22"/>
        </w:rPr>
        <w:tab/>
      </w:r>
      <w:r w:rsidRPr="00E8482E">
        <w:rPr>
          <w:rFonts w:ascii="Times" w:hAnsi="Times" w:cs="Times"/>
          <w:sz w:val="22"/>
          <w:szCs w:val="22"/>
        </w:rPr>
        <w:tab/>
        <w:t>1104</w:t>
      </w:r>
      <w:r w:rsidRPr="00E8482E">
        <w:rPr>
          <w:rFonts w:ascii="Times" w:hAnsi="Times" w:cs="Times"/>
          <w:sz w:val="22"/>
          <w:szCs w:val="22"/>
        </w:rPr>
        <w:tab/>
      </w:r>
      <w:hyperlink r:id="rId14" w:history="1">
        <w:r w:rsidR="00420725" w:rsidRPr="00E8482E">
          <w:rPr>
            <w:rStyle w:val="Hyperlink"/>
            <w:rFonts w:ascii="Times" w:hAnsi="Times" w:cs="Times"/>
            <w:sz w:val="22"/>
            <w:szCs w:val="22"/>
          </w:rPr>
          <w:t>mary.morem@hsd294.us</w:t>
        </w:r>
      </w:hyperlink>
    </w:p>
    <w:p w14:paraId="7F4F7886" w14:textId="21F40D26"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Style w:val="Hyperlink"/>
          <w:rFonts w:ascii="Times" w:hAnsi="Times" w:cs="Times"/>
          <w:sz w:val="22"/>
          <w:szCs w:val="22"/>
        </w:rPr>
      </w:pPr>
      <w:r w:rsidRPr="008C6836">
        <w:rPr>
          <w:rFonts w:ascii="Times" w:hAnsi="Times" w:cs="Times"/>
          <w:sz w:val="22"/>
          <w:szCs w:val="22"/>
        </w:rPr>
        <w:t>Principal</w:t>
      </w:r>
      <w:r w:rsidRPr="008C6836">
        <w:rPr>
          <w:rFonts w:ascii="Times" w:hAnsi="Times" w:cs="Times"/>
          <w:sz w:val="22"/>
          <w:szCs w:val="22"/>
        </w:rPr>
        <w:tab/>
      </w:r>
      <w:r w:rsidRPr="008C6836">
        <w:rPr>
          <w:rFonts w:ascii="Times" w:hAnsi="Times" w:cs="Times"/>
          <w:sz w:val="22"/>
          <w:szCs w:val="22"/>
        </w:rPr>
        <w:tab/>
        <w:t>Richard Bartz</w:t>
      </w:r>
      <w:r w:rsidRPr="008C6836">
        <w:rPr>
          <w:rFonts w:ascii="Times" w:hAnsi="Times" w:cs="Times"/>
          <w:sz w:val="22"/>
          <w:szCs w:val="22"/>
        </w:rPr>
        <w:tab/>
      </w:r>
      <w:r w:rsidRPr="008C6836">
        <w:rPr>
          <w:rFonts w:ascii="Times" w:hAnsi="Times" w:cs="Times"/>
          <w:sz w:val="22"/>
          <w:szCs w:val="22"/>
        </w:rPr>
        <w:tab/>
        <w:t>1203</w:t>
      </w:r>
      <w:r w:rsidRPr="008C6836">
        <w:rPr>
          <w:rFonts w:ascii="Times" w:hAnsi="Times" w:cs="Times"/>
          <w:sz w:val="22"/>
          <w:szCs w:val="22"/>
        </w:rPr>
        <w:tab/>
      </w:r>
      <w:hyperlink r:id="rId15" w:history="1">
        <w:r w:rsidR="00420725" w:rsidRPr="00B53791">
          <w:rPr>
            <w:rStyle w:val="Hyperlink"/>
            <w:rFonts w:ascii="Times" w:hAnsi="Times" w:cs="Times"/>
            <w:sz w:val="22"/>
            <w:szCs w:val="22"/>
          </w:rPr>
          <w:t>richard.bartz@hsd294.us</w:t>
        </w:r>
      </w:hyperlink>
    </w:p>
    <w:p w14:paraId="2AA92733" w14:textId="37825778" w:rsidR="008E4F36" w:rsidRPr="008C6836" w:rsidRDefault="008E4F36"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6918FA">
        <w:rPr>
          <w:rFonts w:ascii="Times" w:hAnsi="Times" w:cs="Times"/>
          <w:sz w:val="22"/>
          <w:szCs w:val="22"/>
        </w:rPr>
        <w:t>Asst. Principal</w:t>
      </w:r>
      <w:r w:rsidRPr="006918FA">
        <w:rPr>
          <w:rFonts w:ascii="Times" w:hAnsi="Times" w:cs="Times"/>
          <w:sz w:val="22"/>
          <w:szCs w:val="22"/>
        </w:rPr>
        <w:tab/>
        <w:t xml:space="preserve">Angela </w:t>
      </w:r>
      <w:proofErr w:type="spellStart"/>
      <w:r w:rsidRPr="006918FA">
        <w:rPr>
          <w:rFonts w:ascii="Times" w:hAnsi="Times" w:cs="Times"/>
          <w:sz w:val="22"/>
          <w:szCs w:val="22"/>
        </w:rPr>
        <w:t>McQuinn</w:t>
      </w:r>
      <w:proofErr w:type="spellEnd"/>
      <w:r w:rsidRPr="006918FA">
        <w:rPr>
          <w:rFonts w:ascii="Times" w:hAnsi="Times" w:cs="Times"/>
          <w:sz w:val="22"/>
          <w:szCs w:val="22"/>
        </w:rPr>
        <w:tab/>
      </w:r>
      <w:r w:rsidRPr="006918FA">
        <w:rPr>
          <w:rFonts w:ascii="Times" w:hAnsi="Times" w:cs="Times"/>
          <w:sz w:val="22"/>
          <w:szCs w:val="22"/>
        </w:rPr>
        <w:tab/>
      </w:r>
      <w:r w:rsidR="00390198" w:rsidRPr="006918FA">
        <w:rPr>
          <w:rFonts w:ascii="Times" w:hAnsi="Times" w:cs="Times"/>
          <w:sz w:val="22"/>
          <w:szCs w:val="22"/>
        </w:rPr>
        <w:t xml:space="preserve">1203  </w:t>
      </w:r>
      <w:hyperlink r:id="rId16" w:history="1">
        <w:r w:rsidR="00390198" w:rsidRPr="006918FA">
          <w:rPr>
            <w:rStyle w:val="Hyperlink"/>
            <w:rFonts w:ascii="Times" w:hAnsi="Times" w:cs="Times"/>
            <w:sz w:val="22"/>
            <w:szCs w:val="22"/>
          </w:rPr>
          <w:t>angela.mcquinn@hsd294.us</w:t>
        </w:r>
      </w:hyperlink>
    </w:p>
    <w:p w14:paraId="26CFB87F" w14:textId="520E6D7B" w:rsidR="00D24487" w:rsidRPr="007D3CA1"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8C6836">
        <w:rPr>
          <w:rFonts w:ascii="Times" w:hAnsi="Times" w:cs="Times"/>
          <w:sz w:val="22"/>
          <w:szCs w:val="22"/>
        </w:rPr>
        <w:t>Office Manager</w:t>
      </w:r>
      <w:r w:rsidRPr="008C6836">
        <w:rPr>
          <w:rFonts w:ascii="Times" w:hAnsi="Times" w:cs="Times"/>
          <w:sz w:val="22"/>
          <w:szCs w:val="22"/>
        </w:rPr>
        <w:tab/>
        <w:t>Barb Vix</w:t>
      </w:r>
      <w:r w:rsidRPr="008C6836">
        <w:rPr>
          <w:rFonts w:ascii="Times" w:hAnsi="Times" w:cs="Times"/>
          <w:sz w:val="22"/>
          <w:szCs w:val="22"/>
        </w:rPr>
        <w:tab/>
      </w:r>
      <w:r w:rsidRPr="008C6836">
        <w:rPr>
          <w:rFonts w:ascii="Times" w:hAnsi="Times" w:cs="Times"/>
          <w:sz w:val="22"/>
          <w:szCs w:val="22"/>
        </w:rPr>
        <w:tab/>
      </w:r>
      <w:r w:rsidRPr="008C6836">
        <w:rPr>
          <w:rFonts w:ascii="Times" w:hAnsi="Times" w:cs="Times"/>
          <w:sz w:val="22"/>
          <w:szCs w:val="22"/>
        </w:rPr>
        <w:tab/>
        <w:t>1201</w:t>
      </w:r>
      <w:r w:rsidRPr="008C6836">
        <w:rPr>
          <w:rFonts w:ascii="Times" w:hAnsi="Times" w:cs="Times"/>
          <w:sz w:val="22"/>
          <w:szCs w:val="22"/>
        </w:rPr>
        <w:tab/>
      </w:r>
      <w:hyperlink r:id="rId17" w:history="1">
        <w:r w:rsidR="00455A07" w:rsidRPr="00B53791">
          <w:rPr>
            <w:rStyle w:val="Hyperlink"/>
            <w:rFonts w:ascii="Times" w:hAnsi="Times" w:cs="Times"/>
            <w:sz w:val="22"/>
            <w:szCs w:val="22"/>
          </w:rPr>
          <w:t>barb.vix@hsd294.us</w:t>
        </w:r>
      </w:hyperlink>
    </w:p>
    <w:p w14:paraId="09E5B7E2" w14:textId="040D0553" w:rsidR="00D24487" w:rsidRPr="007D3CA1"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7D3CA1">
        <w:rPr>
          <w:rFonts w:ascii="Times" w:hAnsi="Times" w:cs="Times"/>
          <w:sz w:val="22"/>
          <w:szCs w:val="22"/>
        </w:rPr>
        <w:t>Kindergarten</w:t>
      </w:r>
      <w:r w:rsidRPr="007D3CA1">
        <w:rPr>
          <w:rFonts w:ascii="Times" w:hAnsi="Times" w:cs="Times"/>
          <w:sz w:val="22"/>
          <w:szCs w:val="22"/>
        </w:rPr>
        <w:tab/>
      </w:r>
      <w:r>
        <w:rPr>
          <w:rFonts w:ascii="Times" w:hAnsi="Times" w:cs="Times"/>
          <w:sz w:val="22"/>
          <w:szCs w:val="22"/>
        </w:rPr>
        <w:t xml:space="preserve">Angela </w:t>
      </w:r>
      <w:r w:rsidRPr="4C4845A7">
        <w:rPr>
          <w:rFonts w:ascii="Times" w:hAnsi="Times" w:cs="Times"/>
          <w:sz w:val="22"/>
          <w:szCs w:val="22"/>
        </w:rPr>
        <w:t>Weisbrod</w:t>
      </w:r>
      <w:r w:rsidRPr="00B37EF8">
        <w:rPr>
          <w:rFonts w:ascii="Times" w:hAnsi="Times" w:cs="Times"/>
          <w:sz w:val="22"/>
          <w:szCs w:val="22"/>
        </w:rPr>
        <w:tab/>
      </w:r>
      <w:r>
        <w:rPr>
          <w:rFonts w:ascii="Times" w:hAnsi="Times" w:cs="Times"/>
          <w:sz w:val="22"/>
          <w:szCs w:val="22"/>
        </w:rPr>
        <w:tab/>
      </w:r>
      <w:r w:rsidRPr="00B37EF8">
        <w:rPr>
          <w:rFonts w:ascii="Times" w:hAnsi="Times" w:cs="Times"/>
          <w:sz w:val="22"/>
          <w:szCs w:val="22"/>
        </w:rPr>
        <w:t xml:space="preserve">1223 </w:t>
      </w:r>
      <w:r w:rsidRPr="00B37EF8">
        <w:rPr>
          <w:rFonts w:ascii="Times" w:hAnsi="Times" w:cs="Times"/>
          <w:sz w:val="22"/>
          <w:szCs w:val="22"/>
        </w:rPr>
        <w:tab/>
      </w:r>
      <w:hyperlink r:id="rId18" w:history="1">
        <w:r w:rsidR="00455A07" w:rsidRPr="00B53791">
          <w:rPr>
            <w:rStyle w:val="Hyperlink"/>
            <w:rFonts w:ascii="Times" w:hAnsi="Times" w:cs="Times"/>
            <w:sz w:val="22"/>
            <w:szCs w:val="22"/>
          </w:rPr>
          <w:t>angela.weisbrod@hsd294.us</w:t>
        </w:r>
      </w:hyperlink>
    </w:p>
    <w:p w14:paraId="4CCC011D" w14:textId="20203C16" w:rsidR="00C0708B" w:rsidRDefault="00D24487" w:rsidP="00C070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7D3CA1">
        <w:rPr>
          <w:rFonts w:ascii="Times" w:hAnsi="Times" w:cs="Times"/>
          <w:sz w:val="22"/>
          <w:szCs w:val="22"/>
        </w:rPr>
        <w:tab/>
      </w:r>
      <w:r w:rsidRPr="007D3CA1">
        <w:rPr>
          <w:rFonts w:ascii="Times" w:hAnsi="Times" w:cs="Times"/>
          <w:sz w:val="22"/>
          <w:szCs w:val="22"/>
        </w:rPr>
        <w:tab/>
      </w:r>
      <w:r w:rsidRPr="007D3CA1">
        <w:rPr>
          <w:rFonts w:ascii="Times" w:hAnsi="Times" w:cs="Times"/>
          <w:sz w:val="22"/>
          <w:szCs w:val="22"/>
        </w:rPr>
        <w:tab/>
      </w:r>
      <w:r w:rsidR="00C0708B">
        <w:rPr>
          <w:rFonts w:ascii="Times" w:hAnsi="Times" w:cs="Times"/>
          <w:sz w:val="22"/>
          <w:szCs w:val="22"/>
        </w:rPr>
        <w:t>Hanna Levenick</w:t>
      </w:r>
      <w:r w:rsidR="00C0708B">
        <w:rPr>
          <w:rFonts w:ascii="Times" w:hAnsi="Times" w:cs="Times"/>
          <w:sz w:val="22"/>
          <w:szCs w:val="22"/>
        </w:rPr>
        <w:tab/>
      </w:r>
      <w:r w:rsidR="00C0708B">
        <w:rPr>
          <w:rFonts w:ascii="Times" w:hAnsi="Times" w:cs="Times"/>
          <w:sz w:val="22"/>
          <w:szCs w:val="22"/>
        </w:rPr>
        <w:tab/>
        <w:t>1206</w:t>
      </w:r>
      <w:r w:rsidR="00C0708B">
        <w:rPr>
          <w:rFonts w:ascii="Times" w:hAnsi="Times" w:cs="Times"/>
          <w:sz w:val="22"/>
          <w:szCs w:val="22"/>
        </w:rPr>
        <w:tab/>
      </w:r>
      <w:hyperlink r:id="rId19" w:history="1">
        <w:r w:rsidR="00455A07" w:rsidRPr="00B53791">
          <w:rPr>
            <w:rStyle w:val="Hyperlink"/>
            <w:rFonts w:ascii="Times" w:hAnsi="Times" w:cs="Times"/>
            <w:sz w:val="22"/>
            <w:szCs w:val="22"/>
          </w:rPr>
          <w:t>hanna.levenick@hsd294.us</w:t>
        </w:r>
      </w:hyperlink>
    </w:p>
    <w:p w14:paraId="49538F39" w14:textId="77777777" w:rsidR="00D24487" w:rsidRPr="007D3CA1"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p>
    <w:p w14:paraId="25AA67CF" w14:textId="45D79910"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7D3CA1">
        <w:rPr>
          <w:rFonts w:ascii="Times" w:hAnsi="Times" w:cs="Times"/>
          <w:sz w:val="22"/>
          <w:szCs w:val="22"/>
        </w:rPr>
        <w:t xml:space="preserve">First </w:t>
      </w:r>
      <w:r w:rsidRPr="007D3CA1">
        <w:rPr>
          <w:rFonts w:ascii="Times" w:hAnsi="Times" w:cs="Times"/>
          <w:sz w:val="22"/>
          <w:szCs w:val="22"/>
        </w:rPr>
        <w:tab/>
      </w:r>
      <w:r w:rsidRPr="4C4845A7">
        <w:rPr>
          <w:rFonts w:ascii="Times" w:hAnsi="Times" w:cs="Times"/>
          <w:sz w:val="22"/>
          <w:szCs w:val="22"/>
        </w:rPr>
        <w:t>Grade</w:t>
      </w:r>
      <w:r w:rsidRPr="007D3CA1">
        <w:rPr>
          <w:rFonts w:ascii="Times" w:hAnsi="Times" w:cs="Times"/>
          <w:sz w:val="22"/>
          <w:szCs w:val="22"/>
        </w:rPr>
        <w:tab/>
      </w:r>
      <w:r>
        <w:rPr>
          <w:rFonts w:ascii="Times" w:hAnsi="Times" w:cs="Times"/>
          <w:sz w:val="22"/>
          <w:szCs w:val="22"/>
        </w:rPr>
        <w:tab/>
      </w:r>
      <w:r w:rsidRPr="008E4F36">
        <w:rPr>
          <w:rFonts w:ascii="Times" w:hAnsi="Times" w:cs="Times"/>
          <w:sz w:val="22"/>
          <w:szCs w:val="22"/>
        </w:rPr>
        <w:t>Jackie</w:t>
      </w:r>
      <w:r w:rsidRPr="00B37EF8">
        <w:rPr>
          <w:rFonts w:ascii="Times" w:hAnsi="Times" w:cs="Times"/>
          <w:sz w:val="22"/>
          <w:szCs w:val="22"/>
        </w:rPr>
        <w:t xml:space="preserve"> </w:t>
      </w:r>
      <w:r>
        <w:rPr>
          <w:rFonts w:ascii="Times" w:hAnsi="Times" w:cs="Times"/>
          <w:sz w:val="22"/>
          <w:szCs w:val="22"/>
        </w:rPr>
        <w:t>McCormick</w:t>
      </w:r>
      <w:r w:rsidRPr="00B37EF8">
        <w:rPr>
          <w:rFonts w:ascii="Times" w:hAnsi="Times" w:cs="Times"/>
          <w:sz w:val="22"/>
          <w:szCs w:val="22"/>
        </w:rPr>
        <w:tab/>
      </w:r>
      <w:r w:rsidRPr="00B37EF8">
        <w:rPr>
          <w:rFonts w:ascii="Times" w:hAnsi="Times" w:cs="Times"/>
          <w:sz w:val="22"/>
          <w:szCs w:val="22"/>
        </w:rPr>
        <w:tab/>
        <w:t>1206</w:t>
      </w:r>
      <w:r w:rsidRPr="00B37EF8">
        <w:rPr>
          <w:rFonts w:ascii="Times" w:hAnsi="Times" w:cs="Times"/>
          <w:color w:val="0000FF"/>
          <w:sz w:val="22"/>
          <w:szCs w:val="22"/>
        </w:rPr>
        <w:tab/>
      </w:r>
      <w:r>
        <w:rPr>
          <w:rFonts w:ascii="Times" w:hAnsi="Times" w:cs="Times"/>
          <w:color w:val="0000FF"/>
          <w:sz w:val="22"/>
          <w:szCs w:val="22"/>
          <w:u w:val="single"/>
        </w:rPr>
        <w:t>jackie.mccormick</w:t>
      </w:r>
      <w:r w:rsidRPr="00B37EF8">
        <w:rPr>
          <w:rFonts w:ascii="Times" w:hAnsi="Times" w:cs="Times"/>
          <w:color w:val="0000FF"/>
          <w:sz w:val="22"/>
          <w:szCs w:val="22"/>
          <w:u w:val="single"/>
        </w:rPr>
        <w:t>@h</w:t>
      </w:r>
      <w:r w:rsidR="00455A07">
        <w:rPr>
          <w:rFonts w:ascii="Times" w:hAnsi="Times" w:cs="Times"/>
          <w:color w:val="0000FF"/>
          <w:sz w:val="22"/>
          <w:szCs w:val="22"/>
          <w:u w:val="single"/>
        </w:rPr>
        <w:t>sd</w:t>
      </w:r>
      <w:r w:rsidRPr="00B37EF8">
        <w:rPr>
          <w:rFonts w:ascii="Times" w:hAnsi="Times" w:cs="Times"/>
          <w:color w:val="0000FF"/>
          <w:sz w:val="22"/>
          <w:szCs w:val="22"/>
          <w:u w:val="single"/>
        </w:rPr>
        <w:t>294.us</w:t>
      </w:r>
    </w:p>
    <w:p w14:paraId="155D2B78" w14:textId="5E1F0236"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b/>
      </w:r>
      <w:r>
        <w:rPr>
          <w:rFonts w:ascii="Times" w:hAnsi="Times" w:cs="Times"/>
          <w:sz w:val="22"/>
          <w:szCs w:val="22"/>
        </w:rPr>
        <w:tab/>
      </w:r>
      <w:r>
        <w:rPr>
          <w:rFonts w:ascii="Times" w:hAnsi="Times" w:cs="Times"/>
          <w:sz w:val="22"/>
          <w:szCs w:val="22"/>
        </w:rPr>
        <w:tab/>
      </w:r>
      <w:r w:rsidR="00737622" w:rsidRPr="006918FA">
        <w:rPr>
          <w:rFonts w:ascii="Times" w:hAnsi="Times" w:cs="Times"/>
          <w:sz w:val="22"/>
          <w:szCs w:val="22"/>
        </w:rPr>
        <w:t>Shelby Reinert</w:t>
      </w:r>
      <w:r w:rsidRPr="006918FA">
        <w:rPr>
          <w:rFonts w:ascii="Times" w:hAnsi="Times" w:cs="Times"/>
          <w:sz w:val="22"/>
          <w:szCs w:val="22"/>
        </w:rPr>
        <w:tab/>
      </w:r>
      <w:r w:rsidRPr="006918FA">
        <w:rPr>
          <w:rFonts w:ascii="Times" w:hAnsi="Times" w:cs="Times"/>
          <w:sz w:val="22"/>
          <w:szCs w:val="22"/>
        </w:rPr>
        <w:tab/>
        <w:t>1208</w:t>
      </w:r>
      <w:r w:rsidRPr="006918FA">
        <w:rPr>
          <w:rFonts w:ascii="Times" w:hAnsi="Times" w:cs="Times"/>
          <w:sz w:val="22"/>
          <w:szCs w:val="22"/>
        </w:rPr>
        <w:tab/>
      </w:r>
      <w:hyperlink r:id="rId20" w:history="1">
        <w:r w:rsidR="00737622" w:rsidRPr="006918FA">
          <w:rPr>
            <w:rStyle w:val="Hyperlink"/>
            <w:rFonts w:ascii="Times" w:hAnsi="Times" w:cs="Times"/>
            <w:sz w:val="22"/>
            <w:szCs w:val="22"/>
          </w:rPr>
          <w:t>shelby.reinert@hsd294.us</w:t>
        </w:r>
      </w:hyperlink>
    </w:p>
    <w:p w14:paraId="32596812" w14:textId="77777777"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p>
    <w:p w14:paraId="2AFA4D56" w14:textId="41D0DD5B"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7D3CA1">
        <w:rPr>
          <w:rFonts w:ascii="Times" w:hAnsi="Times" w:cs="Times"/>
          <w:sz w:val="22"/>
          <w:szCs w:val="22"/>
        </w:rPr>
        <w:t>Second Grade</w:t>
      </w:r>
      <w:r w:rsidRPr="007D3CA1">
        <w:rPr>
          <w:rFonts w:ascii="Times" w:hAnsi="Times" w:cs="Times"/>
          <w:sz w:val="22"/>
          <w:szCs w:val="22"/>
        </w:rPr>
        <w:tab/>
      </w:r>
      <w:r>
        <w:rPr>
          <w:rFonts w:ascii="Times" w:hAnsi="Times" w:cs="Times"/>
          <w:sz w:val="22"/>
          <w:szCs w:val="22"/>
        </w:rPr>
        <w:t xml:space="preserve">Deborah </w:t>
      </w:r>
      <w:r w:rsidRPr="4C4845A7">
        <w:rPr>
          <w:rFonts w:ascii="Times" w:hAnsi="Times" w:cs="Times"/>
          <w:sz w:val="22"/>
          <w:szCs w:val="22"/>
        </w:rPr>
        <w:t>Botcher</w:t>
      </w:r>
      <w:r>
        <w:rPr>
          <w:rFonts w:ascii="Times" w:hAnsi="Times" w:cs="Times"/>
          <w:sz w:val="22"/>
          <w:szCs w:val="22"/>
        </w:rPr>
        <w:tab/>
      </w:r>
      <w:r>
        <w:rPr>
          <w:rFonts w:ascii="Times" w:hAnsi="Times" w:cs="Times"/>
          <w:sz w:val="22"/>
          <w:szCs w:val="22"/>
        </w:rPr>
        <w:tab/>
      </w:r>
      <w:r w:rsidRPr="007D3CA1">
        <w:rPr>
          <w:rFonts w:ascii="Times" w:hAnsi="Times" w:cs="Times"/>
          <w:sz w:val="22"/>
          <w:szCs w:val="22"/>
        </w:rPr>
        <w:t>1212</w:t>
      </w:r>
      <w:r w:rsidRPr="007D3CA1">
        <w:rPr>
          <w:rFonts w:ascii="Times" w:hAnsi="Times" w:cs="Times"/>
          <w:sz w:val="22"/>
          <w:szCs w:val="22"/>
        </w:rPr>
        <w:tab/>
      </w:r>
      <w:hyperlink r:id="rId21" w:history="1">
        <w:r w:rsidR="00455A07" w:rsidRPr="00B53791">
          <w:rPr>
            <w:rStyle w:val="Hyperlink"/>
            <w:rFonts w:ascii="Times" w:hAnsi="Times" w:cs="Times"/>
            <w:sz w:val="22"/>
            <w:szCs w:val="22"/>
          </w:rPr>
          <w:t>deborah.botcher@hsd294.us</w:t>
        </w:r>
      </w:hyperlink>
    </w:p>
    <w:p w14:paraId="5F75AB11" w14:textId="3EC9FE3A" w:rsidR="00D24487" w:rsidRPr="00CA5AA6"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FF"/>
          <w:sz w:val="22"/>
          <w:szCs w:val="22"/>
          <w:u w:val="single"/>
        </w:rPr>
      </w:pPr>
      <w:r>
        <w:rPr>
          <w:rFonts w:ascii="Times" w:hAnsi="Times" w:cs="Times"/>
          <w:sz w:val="22"/>
          <w:szCs w:val="22"/>
        </w:rPr>
        <w:tab/>
      </w:r>
      <w:r>
        <w:rPr>
          <w:rFonts w:ascii="Times" w:hAnsi="Times" w:cs="Times"/>
          <w:sz w:val="22"/>
          <w:szCs w:val="22"/>
        </w:rPr>
        <w:tab/>
      </w:r>
      <w:r>
        <w:rPr>
          <w:rFonts w:ascii="Times" w:hAnsi="Times" w:cs="Times"/>
          <w:sz w:val="22"/>
          <w:szCs w:val="22"/>
        </w:rPr>
        <w:tab/>
      </w:r>
      <w:r w:rsidRPr="007D3CA1">
        <w:rPr>
          <w:rFonts w:ascii="Times" w:hAnsi="Times" w:cs="Times"/>
          <w:sz w:val="22"/>
          <w:szCs w:val="22"/>
        </w:rPr>
        <w:t>Heather Martin</w:t>
      </w:r>
      <w:r w:rsidRPr="007D3CA1">
        <w:rPr>
          <w:rFonts w:ascii="Times" w:hAnsi="Times" w:cs="Times"/>
          <w:sz w:val="22"/>
          <w:szCs w:val="22"/>
        </w:rPr>
        <w:tab/>
      </w:r>
      <w:r>
        <w:rPr>
          <w:rFonts w:ascii="Times" w:hAnsi="Times" w:cs="Times"/>
          <w:sz w:val="22"/>
          <w:szCs w:val="22"/>
        </w:rPr>
        <w:tab/>
      </w:r>
      <w:r w:rsidRPr="007D3CA1">
        <w:rPr>
          <w:rFonts w:ascii="Times" w:hAnsi="Times" w:cs="Times"/>
          <w:sz w:val="22"/>
          <w:szCs w:val="22"/>
        </w:rPr>
        <w:t>1214</w:t>
      </w:r>
      <w:r w:rsidRPr="007D3CA1">
        <w:rPr>
          <w:rFonts w:ascii="Times" w:hAnsi="Times" w:cs="Times"/>
          <w:sz w:val="22"/>
          <w:szCs w:val="22"/>
        </w:rPr>
        <w:tab/>
      </w:r>
      <w:hyperlink r:id="rId22" w:history="1">
        <w:r w:rsidR="00455A07" w:rsidRPr="00B53791">
          <w:rPr>
            <w:rStyle w:val="Hyperlink"/>
            <w:rFonts w:ascii="Times" w:hAnsi="Times" w:cs="Times"/>
            <w:sz w:val="22"/>
            <w:szCs w:val="22"/>
          </w:rPr>
          <w:t>heather.martin@hsd294.us</w:t>
        </w:r>
      </w:hyperlink>
    </w:p>
    <w:p w14:paraId="40308850" w14:textId="77777777" w:rsidR="00D24487" w:rsidRPr="007D3CA1"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b/>
      </w:r>
      <w:r>
        <w:rPr>
          <w:rFonts w:ascii="Times" w:hAnsi="Times" w:cs="Times"/>
          <w:sz w:val="22"/>
          <w:szCs w:val="22"/>
        </w:rPr>
        <w:tab/>
      </w:r>
      <w:r>
        <w:rPr>
          <w:rFonts w:ascii="Times" w:hAnsi="Times" w:cs="Times"/>
          <w:sz w:val="22"/>
          <w:szCs w:val="22"/>
        </w:rPr>
        <w:tab/>
      </w:r>
    </w:p>
    <w:p w14:paraId="20EA3670" w14:textId="5B5EB568"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7D3CA1">
        <w:rPr>
          <w:rFonts w:ascii="Times" w:hAnsi="Times" w:cs="Times"/>
          <w:sz w:val="22"/>
          <w:szCs w:val="22"/>
        </w:rPr>
        <w:t xml:space="preserve">Third </w:t>
      </w:r>
      <w:r w:rsidRPr="007D3CA1">
        <w:rPr>
          <w:rFonts w:ascii="Times" w:hAnsi="Times" w:cs="Times"/>
          <w:sz w:val="22"/>
          <w:szCs w:val="22"/>
        </w:rPr>
        <w:tab/>
      </w:r>
      <w:r w:rsidRPr="4C4845A7">
        <w:rPr>
          <w:rFonts w:ascii="Times" w:hAnsi="Times" w:cs="Times"/>
          <w:sz w:val="22"/>
          <w:szCs w:val="22"/>
        </w:rPr>
        <w:t>Grade</w:t>
      </w:r>
      <w:r w:rsidRPr="007D3CA1">
        <w:rPr>
          <w:rFonts w:ascii="Times" w:hAnsi="Times" w:cs="Times"/>
          <w:sz w:val="22"/>
          <w:szCs w:val="22"/>
        </w:rPr>
        <w:tab/>
      </w:r>
      <w:r>
        <w:rPr>
          <w:rFonts w:ascii="Times" w:hAnsi="Times" w:cs="Times"/>
          <w:sz w:val="22"/>
          <w:szCs w:val="22"/>
        </w:rPr>
        <w:tab/>
        <w:t>Heidi</w:t>
      </w:r>
      <w:r w:rsidRPr="4C4845A7">
        <w:rPr>
          <w:rFonts w:ascii="Times" w:hAnsi="Times" w:cs="Times"/>
          <w:sz w:val="22"/>
          <w:szCs w:val="22"/>
        </w:rPr>
        <w:t xml:space="preserve"> Thompson</w:t>
      </w:r>
      <w:r>
        <w:rPr>
          <w:rFonts w:ascii="Times" w:hAnsi="Times" w:cs="Times"/>
          <w:sz w:val="22"/>
          <w:szCs w:val="22"/>
        </w:rPr>
        <w:tab/>
      </w:r>
      <w:r>
        <w:rPr>
          <w:rFonts w:ascii="Times" w:hAnsi="Times" w:cs="Times"/>
          <w:sz w:val="22"/>
          <w:szCs w:val="22"/>
        </w:rPr>
        <w:tab/>
      </w:r>
      <w:r w:rsidRPr="007D3CA1">
        <w:rPr>
          <w:rFonts w:ascii="Times" w:hAnsi="Times" w:cs="Times"/>
          <w:sz w:val="22"/>
          <w:szCs w:val="22"/>
        </w:rPr>
        <w:t>1207</w:t>
      </w:r>
      <w:r w:rsidRPr="007D3CA1">
        <w:rPr>
          <w:rFonts w:ascii="Times" w:hAnsi="Times" w:cs="Times"/>
          <w:sz w:val="22"/>
          <w:szCs w:val="22"/>
        </w:rPr>
        <w:tab/>
      </w:r>
      <w:hyperlink r:id="rId23" w:history="1">
        <w:r w:rsidR="00455A07" w:rsidRPr="00B53791">
          <w:rPr>
            <w:rStyle w:val="Hyperlink"/>
            <w:rFonts w:ascii="Times" w:hAnsi="Times" w:cs="Times"/>
            <w:sz w:val="22"/>
            <w:szCs w:val="22"/>
          </w:rPr>
          <w:t>heidi.thompson@hsd294.us</w:t>
        </w:r>
      </w:hyperlink>
    </w:p>
    <w:p w14:paraId="54372434" w14:textId="6A394A31" w:rsidR="00D24487" w:rsidRPr="00B37EF8"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w:hAnsi="Times" w:cs="Times"/>
          <w:sz w:val="22"/>
          <w:szCs w:val="22"/>
        </w:rPr>
      </w:pPr>
      <w:r>
        <w:rPr>
          <w:rFonts w:ascii="Times" w:hAnsi="Times" w:cs="Times"/>
          <w:sz w:val="22"/>
          <w:szCs w:val="22"/>
        </w:rPr>
        <w:tab/>
      </w:r>
      <w:r>
        <w:rPr>
          <w:rFonts w:ascii="Times" w:hAnsi="Times" w:cs="Times"/>
          <w:sz w:val="22"/>
          <w:szCs w:val="22"/>
        </w:rPr>
        <w:tab/>
      </w:r>
      <w:r>
        <w:rPr>
          <w:rFonts w:ascii="Times" w:hAnsi="Times" w:cs="Times"/>
          <w:sz w:val="22"/>
          <w:szCs w:val="22"/>
        </w:rPr>
        <w:tab/>
      </w:r>
      <w:r w:rsidRPr="00B37EF8">
        <w:rPr>
          <w:rFonts w:ascii="Times" w:hAnsi="Times" w:cs="Times"/>
          <w:sz w:val="22"/>
          <w:szCs w:val="22"/>
        </w:rPr>
        <w:t xml:space="preserve">Sarah </w:t>
      </w:r>
      <w:r w:rsidR="008B4BF1">
        <w:rPr>
          <w:rFonts w:ascii="Times" w:hAnsi="Times" w:cs="Times"/>
          <w:sz w:val="22"/>
          <w:szCs w:val="22"/>
        </w:rPr>
        <w:t>Merch</w:t>
      </w:r>
      <w:r>
        <w:rPr>
          <w:rFonts w:ascii="Times" w:hAnsi="Times" w:cs="Times"/>
          <w:sz w:val="22"/>
          <w:szCs w:val="22"/>
        </w:rPr>
        <w:t>lewitz</w:t>
      </w:r>
      <w:r w:rsidRPr="00B37EF8">
        <w:rPr>
          <w:rFonts w:ascii="Times" w:hAnsi="Times" w:cs="Times"/>
          <w:sz w:val="22"/>
          <w:szCs w:val="22"/>
        </w:rPr>
        <w:tab/>
      </w:r>
      <w:r w:rsidRPr="00B37EF8">
        <w:rPr>
          <w:rFonts w:ascii="Times" w:hAnsi="Times" w:cs="Times"/>
          <w:sz w:val="22"/>
          <w:szCs w:val="22"/>
        </w:rPr>
        <w:tab/>
        <w:t>1229</w:t>
      </w:r>
      <w:r w:rsidRPr="00B37EF8">
        <w:rPr>
          <w:rFonts w:ascii="Times" w:hAnsi="Times" w:cs="Times"/>
          <w:sz w:val="22"/>
          <w:szCs w:val="22"/>
        </w:rPr>
        <w:tab/>
      </w:r>
      <w:r w:rsidR="008B4BF1">
        <w:rPr>
          <w:rFonts w:ascii="Times" w:hAnsi="Times" w:cs="Times"/>
          <w:color w:val="0000FF"/>
          <w:sz w:val="22"/>
          <w:szCs w:val="22"/>
          <w:u w:val="single"/>
        </w:rPr>
        <w:t>sarah.merch</w:t>
      </w:r>
      <w:r w:rsidRPr="00651B93">
        <w:rPr>
          <w:rFonts w:ascii="Times" w:hAnsi="Times" w:cs="Times"/>
          <w:color w:val="0000FF"/>
          <w:sz w:val="22"/>
          <w:szCs w:val="22"/>
          <w:u w:val="single"/>
        </w:rPr>
        <w:t>lewitz@h</w:t>
      </w:r>
      <w:r w:rsidR="00455A07">
        <w:rPr>
          <w:rFonts w:ascii="Times" w:hAnsi="Times" w:cs="Times"/>
          <w:color w:val="0000FF"/>
          <w:sz w:val="22"/>
          <w:szCs w:val="22"/>
          <w:u w:val="single"/>
        </w:rPr>
        <w:t>sd</w:t>
      </w:r>
      <w:r w:rsidRPr="00651B93">
        <w:rPr>
          <w:rFonts w:ascii="Times" w:hAnsi="Times" w:cs="Times"/>
          <w:color w:val="0000FF"/>
          <w:sz w:val="22"/>
          <w:szCs w:val="22"/>
          <w:u w:val="single"/>
        </w:rPr>
        <w:t>294.us</w:t>
      </w:r>
    </w:p>
    <w:p w14:paraId="6274BD99" w14:textId="77777777"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B37EF8">
        <w:rPr>
          <w:rFonts w:ascii="Times" w:hAnsi="Times" w:cs="Times"/>
          <w:sz w:val="22"/>
          <w:szCs w:val="22"/>
        </w:rPr>
        <w:tab/>
      </w:r>
      <w:r w:rsidRPr="00B37EF8">
        <w:rPr>
          <w:rFonts w:ascii="Times" w:hAnsi="Times" w:cs="Times"/>
          <w:sz w:val="22"/>
          <w:szCs w:val="22"/>
        </w:rPr>
        <w:tab/>
      </w:r>
      <w:r w:rsidRPr="00B37EF8">
        <w:rPr>
          <w:rFonts w:ascii="Times" w:hAnsi="Times" w:cs="Times"/>
          <w:sz w:val="22"/>
          <w:szCs w:val="22"/>
        </w:rPr>
        <w:tab/>
      </w:r>
    </w:p>
    <w:p w14:paraId="4A418997" w14:textId="5E1FC54D"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307"/>
        </w:tabs>
        <w:autoSpaceDE w:val="0"/>
        <w:autoSpaceDN w:val="0"/>
        <w:adjustRightInd w:val="0"/>
        <w:rPr>
          <w:rFonts w:ascii="Times" w:hAnsi="Times" w:cs="Times"/>
          <w:color w:val="0000FF"/>
          <w:sz w:val="22"/>
          <w:szCs w:val="22"/>
          <w:u w:val="single"/>
        </w:rPr>
      </w:pPr>
      <w:r w:rsidRPr="008E4F36">
        <w:rPr>
          <w:rFonts w:ascii="Times" w:hAnsi="Times" w:cs="Times"/>
          <w:sz w:val="22"/>
          <w:szCs w:val="22"/>
        </w:rPr>
        <w:t>Fourth Grade</w:t>
      </w:r>
      <w:r w:rsidRPr="008E4F36">
        <w:rPr>
          <w:rFonts w:ascii="Times" w:hAnsi="Times" w:cs="Times"/>
          <w:sz w:val="22"/>
          <w:szCs w:val="22"/>
        </w:rPr>
        <w:tab/>
      </w:r>
      <w:r w:rsidR="00737622" w:rsidRPr="006918FA">
        <w:rPr>
          <w:rFonts w:ascii="Times" w:hAnsi="Times" w:cs="Times"/>
          <w:sz w:val="22"/>
          <w:szCs w:val="22"/>
        </w:rPr>
        <w:t>Amanda Meyer</w:t>
      </w:r>
      <w:r w:rsidRPr="006918FA">
        <w:rPr>
          <w:rFonts w:ascii="Times" w:hAnsi="Times" w:cs="Times"/>
          <w:sz w:val="22"/>
          <w:szCs w:val="22"/>
        </w:rPr>
        <w:tab/>
      </w:r>
      <w:r w:rsidRPr="006918FA">
        <w:rPr>
          <w:rFonts w:ascii="Times" w:hAnsi="Times" w:cs="Times"/>
          <w:sz w:val="22"/>
          <w:szCs w:val="22"/>
        </w:rPr>
        <w:tab/>
        <w:t>1213</w:t>
      </w:r>
      <w:r w:rsidRPr="006918FA">
        <w:rPr>
          <w:rFonts w:ascii="Times" w:hAnsi="Times" w:cs="Times"/>
          <w:sz w:val="22"/>
          <w:szCs w:val="22"/>
        </w:rPr>
        <w:tab/>
      </w:r>
      <w:r w:rsidR="00E8482E" w:rsidRPr="006918FA">
        <w:rPr>
          <w:rFonts w:ascii="Times" w:hAnsi="Times" w:cs="Times"/>
          <w:color w:val="0000FF"/>
          <w:sz w:val="22"/>
          <w:szCs w:val="22"/>
          <w:u w:val="single"/>
        </w:rPr>
        <w:t>amanda.meyer@hsd294.us</w:t>
      </w:r>
    </w:p>
    <w:p w14:paraId="4F484C6F" w14:textId="56F340EB"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132129">
        <w:rPr>
          <w:rFonts w:ascii="Times" w:hAnsi="Times" w:cs="Times"/>
          <w:color w:val="0000FF"/>
          <w:sz w:val="22"/>
          <w:szCs w:val="22"/>
        </w:rPr>
        <w:tab/>
      </w:r>
      <w:r w:rsidRPr="00132129">
        <w:rPr>
          <w:rFonts w:ascii="Times" w:hAnsi="Times" w:cs="Times"/>
          <w:color w:val="0000FF"/>
          <w:sz w:val="22"/>
          <w:szCs w:val="22"/>
        </w:rPr>
        <w:tab/>
      </w:r>
      <w:r w:rsidRPr="00132129">
        <w:rPr>
          <w:rFonts w:ascii="Times" w:hAnsi="Times" w:cs="Times"/>
          <w:color w:val="0000FF"/>
          <w:sz w:val="22"/>
          <w:szCs w:val="22"/>
        </w:rPr>
        <w:tab/>
      </w:r>
      <w:r w:rsidRPr="00024A42">
        <w:rPr>
          <w:rFonts w:ascii="Times" w:hAnsi="Times" w:cs="Times"/>
          <w:sz w:val="22"/>
          <w:szCs w:val="22"/>
        </w:rPr>
        <w:t>Melissa Lambrech</w:t>
      </w:r>
      <w:r>
        <w:rPr>
          <w:rFonts w:ascii="Times" w:hAnsi="Times" w:cs="Times"/>
          <w:sz w:val="22"/>
          <w:szCs w:val="22"/>
        </w:rPr>
        <w:t>t</w:t>
      </w:r>
      <w:r>
        <w:rPr>
          <w:rFonts w:ascii="Times" w:hAnsi="Times" w:cs="Times"/>
          <w:sz w:val="22"/>
          <w:szCs w:val="22"/>
        </w:rPr>
        <w:tab/>
        <w:t xml:space="preserve">1223   </w:t>
      </w:r>
      <w:r w:rsidRPr="00651B93">
        <w:rPr>
          <w:rFonts w:ascii="Times" w:hAnsi="Times" w:cs="Times"/>
          <w:color w:val="0000FF"/>
          <w:sz w:val="22"/>
          <w:szCs w:val="22"/>
          <w:u w:val="single"/>
        </w:rPr>
        <w:t>melissa.lambrecht@h</w:t>
      </w:r>
      <w:r w:rsidR="00455A07">
        <w:rPr>
          <w:rFonts w:ascii="Times" w:hAnsi="Times" w:cs="Times"/>
          <w:color w:val="0000FF"/>
          <w:sz w:val="22"/>
          <w:szCs w:val="22"/>
          <w:u w:val="single"/>
        </w:rPr>
        <w:t>sd</w:t>
      </w:r>
      <w:r w:rsidRPr="00651B93">
        <w:rPr>
          <w:rFonts w:ascii="Times" w:hAnsi="Times" w:cs="Times"/>
          <w:color w:val="0000FF"/>
          <w:sz w:val="22"/>
          <w:szCs w:val="22"/>
          <w:u w:val="single"/>
        </w:rPr>
        <w:t>294.us</w:t>
      </w:r>
    </w:p>
    <w:p w14:paraId="23A90B5A" w14:textId="77777777" w:rsidR="00D24487" w:rsidRPr="007D3CA1"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p>
    <w:p w14:paraId="27254B0C" w14:textId="27099E9D" w:rsidR="00D24487" w:rsidRPr="000F1111"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FF"/>
          <w:sz w:val="22"/>
          <w:szCs w:val="22"/>
          <w:u w:val="single"/>
        </w:rPr>
      </w:pPr>
      <w:r w:rsidRPr="007D3CA1">
        <w:rPr>
          <w:rFonts w:ascii="Times" w:hAnsi="Times" w:cs="Times"/>
          <w:sz w:val="22"/>
          <w:szCs w:val="22"/>
        </w:rPr>
        <w:t xml:space="preserve">Fifth </w:t>
      </w:r>
      <w:r w:rsidRPr="007D3CA1">
        <w:rPr>
          <w:rFonts w:ascii="Times" w:hAnsi="Times" w:cs="Times"/>
          <w:sz w:val="22"/>
          <w:szCs w:val="22"/>
        </w:rPr>
        <w:tab/>
      </w:r>
      <w:r w:rsidRPr="4C4845A7">
        <w:rPr>
          <w:rFonts w:ascii="Times" w:hAnsi="Times" w:cs="Times"/>
          <w:sz w:val="22"/>
          <w:szCs w:val="22"/>
        </w:rPr>
        <w:t>Grade</w:t>
      </w:r>
      <w:r w:rsidRPr="007D3CA1">
        <w:rPr>
          <w:rFonts w:ascii="Times" w:hAnsi="Times" w:cs="Times"/>
          <w:sz w:val="22"/>
          <w:szCs w:val="22"/>
        </w:rPr>
        <w:tab/>
      </w:r>
      <w:r>
        <w:rPr>
          <w:rFonts w:ascii="Times" w:hAnsi="Times" w:cs="Times"/>
          <w:sz w:val="22"/>
          <w:szCs w:val="22"/>
        </w:rPr>
        <w:tab/>
        <w:t xml:space="preserve">Kristie </w:t>
      </w:r>
      <w:r w:rsidRPr="4C4845A7">
        <w:rPr>
          <w:rFonts w:ascii="Times" w:hAnsi="Times" w:cs="Times"/>
          <w:sz w:val="22"/>
          <w:szCs w:val="22"/>
        </w:rPr>
        <w:t>Fingerson</w:t>
      </w:r>
      <w:r>
        <w:rPr>
          <w:rFonts w:ascii="Times" w:hAnsi="Times" w:cs="Times"/>
          <w:sz w:val="22"/>
          <w:szCs w:val="22"/>
        </w:rPr>
        <w:tab/>
      </w:r>
      <w:r>
        <w:rPr>
          <w:rFonts w:ascii="Times" w:hAnsi="Times" w:cs="Times"/>
          <w:sz w:val="22"/>
          <w:szCs w:val="22"/>
        </w:rPr>
        <w:tab/>
        <w:t>122</w:t>
      </w:r>
      <w:r w:rsidRPr="007D3CA1">
        <w:rPr>
          <w:rFonts w:ascii="Times" w:hAnsi="Times" w:cs="Times"/>
          <w:sz w:val="22"/>
          <w:szCs w:val="22"/>
        </w:rPr>
        <w:t>9</w:t>
      </w:r>
      <w:r w:rsidRPr="007D3CA1">
        <w:rPr>
          <w:rFonts w:ascii="Times" w:hAnsi="Times" w:cs="Times"/>
          <w:sz w:val="22"/>
          <w:szCs w:val="22"/>
        </w:rPr>
        <w:tab/>
      </w:r>
      <w:hyperlink r:id="rId24" w:history="1">
        <w:r w:rsidR="00455A07" w:rsidRPr="00B53791">
          <w:rPr>
            <w:rStyle w:val="Hyperlink"/>
            <w:rFonts w:ascii="Times" w:hAnsi="Times" w:cs="Times"/>
            <w:sz w:val="22"/>
            <w:szCs w:val="22"/>
          </w:rPr>
          <w:t>kristie.fingerson@hsd294.us</w:t>
        </w:r>
      </w:hyperlink>
    </w:p>
    <w:p w14:paraId="5CBCCC8C" w14:textId="11528ACC"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7D3CA1">
        <w:rPr>
          <w:rFonts w:ascii="Times" w:hAnsi="Times" w:cs="Times"/>
          <w:sz w:val="22"/>
          <w:szCs w:val="22"/>
        </w:rPr>
        <w:tab/>
      </w:r>
      <w:r w:rsidRPr="007D3CA1">
        <w:rPr>
          <w:rFonts w:ascii="Times" w:hAnsi="Times" w:cs="Times"/>
          <w:sz w:val="22"/>
          <w:szCs w:val="22"/>
        </w:rPr>
        <w:tab/>
      </w:r>
      <w:r w:rsidRPr="007D3CA1">
        <w:rPr>
          <w:rFonts w:ascii="Times" w:hAnsi="Times" w:cs="Times"/>
          <w:sz w:val="22"/>
          <w:szCs w:val="22"/>
        </w:rPr>
        <w:tab/>
      </w:r>
      <w:r>
        <w:rPr>
          <w:rFonts w:ascii="Times" w:hAnsi="Times" w:cs="Times"/>
          <w:sz w:val="22"/>
          <w:szCs w:val="22"/>
        </w:rPr>
        <w:t>Tina Beckman</w:t>
      </w:r>
      <w:r>
        <w:rPr>
          <w:rFonts w:ascii="Times" w:hAnsi="Times" w:cs="Times"/>
          <w:sz w:val="22"/>
          <w:szCs w:val="22"/>
        </w:rPr>
        <w:tab/>
      </w:r>
      <w:r>
        <w:rPr>
          <w:rFonts w:ascii="Times" w:hAnsi="Times" w:cs="Times"/>
          <w:sz w:val="22"/>
          <w:szCs w:val="22"/>
        </w:rPr>
        <w:tab/>
        <w:t xml:space="preserve">1209  </w:t>
      </w:r>
      <w:hyperlink r:id="rId25" w:history="1">
        <w:r w:rsidR="00455A07" w:rsidRPr="00B53791">
          <w:rPr>
            <w:rStyle w:val="Hyperlink"/>
            <w:rFonts w:ascii="Times" w:hAnsi="Times" w:cs="Times"/>
            <w:sz w:val="22"/>
            <w:szCs w:val="22"/>
          </w:rPr>
          <w:t>tina.beckman@hsd294.us</w:t>
        </w:r>
      </w:hyperlink>
    </w:p>
    <w:p w14:paraId="51FFF1BF" w14:textId="77777777"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b/>
      </w:r>
      <w:r>
        <w:rPr>
          <w:rFonts w:ascii="Times" w:hAnsi="Times" w:cs="Times"/>
          <w:sz w:val="22"/>
          <w:szCs w:val="22"/>
        </w:rPr>
        <w:tab/>
      </w:r>
      <w:r>
        <w:rPr>
          <w:rFonts w:ascii="Times" w:hAnsi="Times" w:cs="Times"/>
          <w:sz w:val="22"/>
          <w:szCs w:val="22"/>
        </w:rPr>
        <w:tab/>
      </w:r>
    </w:p>
    <w:p w14:paraId="48E37AE3" w14:textId="7D4DB674" w:rsidR="00D24487" w:rsidRPr="007D3CA1"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8E4F36">
        <w:rPr>
          <w:rFonts w:ascii="Times" w:hAnsi="Times" w:cs="Times"/>
          <w:sz w:val="22"/>
          <w:szCs w:val="22"/>
        </w:rPr>
        <w:t xml:space="preserve">Sixth </w:t>
      </w:r>
      <w:r w:rsidRPr="008E4F36">
        <w:rPr>
          <w:rFonts w:ascii="Times" w:hAnsi="Times" w:cs="Times"/>
          <w:sz w:val="22"/>
          <w:szCs w:val="22"/>
        </w:rPr>
        <w:tab/>
        <w:t>Grade</w:t>
      </w:r>
      <w:r w:rsidRPr="008E4F36">
        <w:rPr>
          <w:rFonts w:ascii="Times" w:hAnsi="Times" w:cs="Times"/>
          <w:sz w:val="22"/>
          <w:szCs w:val="22"/>
        </w:rPr>
        <w:tab/>
      </w:r>
      <w:r w:rsidRPr="008E4F36">
        <w:rPr>
          <w:rFonts w:ascii="Times" w:hAnsi="Times" w:cs="Times"/>
          <w:sz w:val="22"/>
          <w:szCs w:val="22"/>
        </w:rPr>
        <w:tab/>
      </w:r>
      <w:r w:rsidR="00737622" w:rsidRPr="006918FA">
        <w:rPr>
          <w:rFonts w:ascii="Times" w:hAnsi="Times" w:cs="Times"/>
          <w:sz w:val="22"/>
          <w:szCs w:val="22"/>
        </w:rPr>
        <w:t>Nicholas Hoff</w:t>
      </w:r>
      <w:r w:rsidRPr="006918FA">
        <w:rPr>
          <w:rFonts w:ascii="Times" w:hAnsi="Times" w:cs="Times"/>
          <w:sz w:val="22"/>
          <w:szCs w:val="22"/>
        </w:rPr>
        <w:tab/>
      </w:r>
      <w:r w:rsidRPr="006918FA">
        <w:rPr>
          <w:rFonts w:ascii="Times" w:hAnsi="Times" w:cs="Times"/>
          <w:sz w:val="22"/>
          <w:szCs w:val="22"/>
        </w:rPr>
        <w:tab/>
        <w:t>1216</w:t>
      </w:r>
      <w:r w:rsidRPr="006918FA">
        <w:rPr>
          <w:rFonts w:ascii="Times" w:hAnsi="Times" w:cs="Times"/>
          <w:sz w:val="22"/>
          <w:szCs w:val="22"/>
        </w:rPr>
        <w:tab/>
      </w:r>
      <w:bookmarkStart w:id="2" w:name="_Hlk108002950"/>
      <w:r w:rsidR="00E8482E" w:rsidRPr="006918FA">
        <w:rPr>
          <w:rFonts w:ascii="Times" w:hAnsi="Times" w:cs="Times"/>
          <w:color w:val="0000FF"/>
          <w:sz w:val="22"/>
          <w:szCs w:val="22"/>
          <w:u w:val="single"/>
        </w:rPr>
        <w:t>nicholas.hoff</w:t>
      </w:r>
      <w:r w:rsidRPr="006918FA">
        <w:rPr>
          <w:rFonts w:ascii="Times" w:hAnsi="Times" w:cs="Times"/>
          <w:color w:val="0000FF"/>
          <w:sz w:val="22"/>
          <w:szCs w:val="22"/>
          <w:u w:val="single"/>
        </w:rPr>
        <w:t>@h</w:t>
      </w:r>
      <w:r w:rsidR="00455A07" w:rsidRPr="006918FA">
        <w:rPr>
          <w:rFonts w:ascii="Times" w:hAnsi="Times" w:cs="Times"/>
          <w:color w:val="0000FF"/>
          <w:sz w:val="22"/>
          <w:szCs w:val="22"/>
          <w:u w:val="single"/>
        </w:rPr>
        <w:t>sd</w:t>
      </w:r>
      <w:r w:rsidRPr="006918FA">
        <w:rPr>
          <w:rFonts w:ascii="Times" w:hAnsi="Times" w:cs="Times"/>
          <w:color w:val="0000FF"/>
          <w:sz w:val="22"/>
          <w:szCs w:val="22"/>
          <w:u w:val="single"/>
        </w:rPr>
        <w:t>294.us</w:t>
      </w:r>
      <w:bookmarkEnd w:id="2"/>
    </w:p>
    <w:p w14:paraId="59EE29EF" w14:textId="2ED06012"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sidRPr="007D3CA1">
        <w:rPr>
          <w:rFonts w:ascii="Times" w:hAnsi="Times" w:cs="Times"/>
          <w:sz w:val="22"/>
          <w:szCs w:val="22"/>
        </w:rPr>
        <w:tab/>
      </w:r>
      <w:r w:rsidRPr="007D3CA1">
        <w:rPr>
          <w:rFonts w:ascii="Times" w:hAnsi="Times" w:cs="Times"/>
          <w:sz w:val="22"/>
          <w:szCs w:val="22"/>
        </w:rPr>
        <w:tab/>
      </w:r>
      <w:r w:rsidRPr="007D3CA1">
        <w:rPr>
          <w:rFonts w:ascii="Times" w:hAnsi="Times" w:cs="Times"/>
          <w:sz w:val="22"/>
          <w:szCs w:val="22"/>
        </w:rPr>
        <w:tab/>
        <w:t>Brenda O’Hare</w:t>
      </w:r>
      <w:r w:rsidRPr="007D3CA1">
        <w:rPr>
          <w:rFonts w:ascii="Times" w:hAnsi="Times" w:cs="Times"/>
          <w:sz w:val="22"/>
          <w:szCs w:val="22"/>
        </w:rPr>
        <w:tab/>
      </w:r>
      <w:r>
        <w:rPr>
          <w:rFonts w:ascii="Times" w:hAnsi="Times" w:cs="Times"/>
          <w:sz w:val="22"/>
          <w:szCs w:val="22"/>
        </w:rPr>
        <w:tab/>
      </w:r>
      <w:r w:rsidRPr="007D3CA1">
        <w:rPr>
          <w:rFonts w:ascii="Times" w:hAnsi="Times" w:cs="Times"/>
          <w:sz w:val="22"/>
          <w:szCs w:val="22"/>
        </w:rPr>
        <w:t>1209</w:t>
      </w:r>
      <w:r w:rsidRPr="007D3CA1">
        <w:rPr>
          <w:rFonts w:ascii="Times" w:hAnsi="Times" w:cs="Times"/>
          <w:sz w:val="22"/>
          <w:szCs w:val="22"/>
        </w:rPr>
        <w:tab/>
      </w:r>
      <w:r w:rsidRPr="000F1111">
        <w:rPr>
          <w:rFonts w:ascii="Times" w:hAnsi="Times" w:cs="Times"/>
          <w:color w:val="0000FF"/>
          <w:sz w:val="22"/>
          <w:szCs w:val="22"/>
          <w:u w:val="single"/>
        </w:rPr>
        <w:t>brenda.ohare@h</w:t>
      </w:r>
      <w:r w:rsidR="00455A07">
        <w:rPr>
          <w:rFonts w:ascii="Times" w:hAnsi="Times" w:cs="Times"/>
          <w:color w:val="0000FF"/>
          <w:sz w:val="22"/>
          <w:szCs w:val="22"/>
          <w:u w:val="single"/>
        </w:rPr>
        <w:t>sd</w:t>
      </w:r>
      <w:r w:rsidRPr="000F1111">
        <w:rPr>
          <w:rFonts w:ascii="Times" w:hAnsi="Times" w:cs="Times"/>
          <w:color w:val="0000FF"/>
          <w:sz w:val="22"/>
          <w:szCs w:val="22"/>
          <w:u w:val="single"/>
        </w:rPr>
        <w:t>294.us</w:t>
      </w:r>
    </w:p>
    <w:p w14:paraId="20CB9D01" w14:textId="77777777" w:rsidR="00D24487" w:rsidRPr="00C0708B" w:rsidRDefault="008B4BF1" w:rsidP="00C070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22"/>
          <w:szCs w:val="22"/>
        </w:rPr>
      </w:pPr>
      <w:r>
        <w:rPr>
          <w:rFonts w:ascii="Times" w:hAnsi="Times" w:cs="Times"/>
          <w:sz w:val="22"/>
          <w:szCs w:val="22"/>
        </w:rPr>
        <w:tab/>
      </w:r>
      <w:r>
        <w:rPr>
          <w:rFonts w:ascii="Times" w:hAnsi="Times" w:cs="Times"/>
          <w:sz w:val="22"/>
          <w:szCs w:val="22"/>
        </w:rPr>
        <w:tab/>
      </w:r>
      <w:r>
        <w:rPr>
          <w:rFonts w:ascii="Times" w:hAnsi="Times" w:cs="Times"/>
          <w:sz w:val="22"/>
          <w:szCs w:val="22"/>
        </w:rPr>
        <w:tab/>
      </w:r>
      <w:r w:rsidR="00D24487" w:rsidRPr="007D3CA1">
        <w:rPr>
          <w:rFonts w:ascii="Times" w:hAnsi="Times" w:cs="Times"/>
          <w:sz w:val="22"/>
          <w:szCs w:val="22"/>
        </w:rPr>
        <w:tab/>
      </w:r>
    </w:p>
    <w:p w14:paraId="3E52E769" w14:textId="4D71785E"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ADSIS K - 3</w:t>
      </w:r>
      <w:r>
        <w:rPr>
          <w:rFonts w:ascii="Times" w:hAnsi="Times" w:cs="Times"/>
          <w:sz w:val="22"/>
          <w:szCs w:val="22"/>
        </w:rPr>
        <w:tab/>
      </w:r>
      <w:r w:rsidR="00C0708B">
        <w:rPr>
          <w:rFonts w:ascii="Times" w:hAnsi="Times" w:cs="Times"/>
          <w:sz w:val="22"/>
          <w:szCs w:val="22"/>
        </w:rPr>
        <w:t>Brenda Grupe</w:t>
      </w:r>
      <w:r w:rsidR="00C0708B">
        <w:rPr>
          <w:rFonts w:ascii="Times" w:hAnsi="Times" w:cs="Times"/>
          <w:sz w:val="22"/>
          <w:szCs w:val="22"/>
        </w:rPr>
        <w:tab/>
      </w:r>
      <w:r w:rsidR="00C0708B">
        <w:rPr>
          <w:rFonts w:ascii="Times" w:hAnsi="Times" w:cs="Times"/>
          <w:sz w:val="22"/>
          <w:szCs w:val="22"/>
        </w:rPr>
        <w:tab/>
        <w:t>1235</w:t>
      </w:r>
      <w:r w:rsidR="00C0708B">
        <w:rPr>
          <w:rFonts w:ascii="Times" w:hAnsi="Times" w:cs="Times"/>
          <w:sz w:val="22"/>
          <w:szCs w:val="22"/>
        </w:rPr>
        <w:tab/>
      </w:r>
      <w:hyperlink r:id="rId26" w:history="1">
        <w:r w:rsidR="00455A07" w:rsidRPr="00B53791">
          <w:rPr>
            <w:rStyle w:val="Hyperlink"/>
            <w:rFonts w:ascii="Times" w:hAnsi="Times" w:cs="Times"/>
            <w:sz w:val="22"/>
            <w:szCs w:val="22"/>
          </w:rPr>
          <w:t>brenda.grupe@hsd294.us</w:t>
        </w:r>
      </w:hyperlink>
    </w:p>
    <w:p w14:paraId="0D847BE4" w14:textId="65C9FB32" w:rsidR="00C0708B"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ADSIS 4 – 6</w:t>
      </w:r>
      <w:r>
        <w:rPr>
          <w:rFonts w:ascii="Times" w:hAnsi="Times" w:cs="Times"/>
          <w:sz w:val="22"/>
          <w:szCs w:val="22"/>
        </w:rPr>
        <w:tab/>
      </w:r>
      <w:r w:rsidR="00C0708B">
        <w:rPr>
          <w:rFonts w:ascii="Times" w:hAnsi="Times" w:cs="Times"/>
          <w:sz w:val="22"/>
          <w:szCs w:val="22"/>
        </w:rPr>
        <w:t>Lucinda</w:t>
      </w:r>
      <w:r w:rsidR="00C0708B" w:rsidRPr="007D3CA1">
        <w:rPr>
          <w:rFonts w:ascii="Times" w:hAnsi="Times" w:cs="Times"/>
          <w:sz w:val="22"/>
          <w:szCs w:val="22"/>
        </w:rPr>
        <w:t xml:space="preserve"> Smith</w:t>
      </w:r>
      <w:r w:rsidR="00C0708B" w:rsidRPr="007D3CA1">
        <w:rPr>
          <w:rFonts w:ascii="Times" w:hAnsi="Times" w:cs="Times"/>
          <w:sz w:val="22"/>
          <w:szCs w:val="22"/>
        </w:rPr>
        <w:tab/>
      </w:r>
      <w:r w:rsidR="00C0708B" w:rsidRPr="007D3CA1">
        <w:rPr>
          <w:rFonts w:ascii="Times" w:hAnsi="Times" w:cs="Times"/>
          <w:sz w:val="22"/>
          <w:szCs w:val="22"/>
        </w:rPr>
        <w:tab/>
        <w:t>1211</w:t>
      </w:r>
      <w:r w:rsidR="00C0708B" w:rsidRPr="007D3CA1">
        <w:rPr>
          <w:rFonts w:ascii="Times" w:hAnsi="Times" w:cs="Times"/>
          <w:sz w:val="22"/>
          <w:szCs w:val="22"/>
        </w:rPr>
        <w:tab/>
      </w:r>
      <w:hyperlink r:id="rId27" w:history="1">
        <w:r w:rsidR="00455A07" w:rsidRPr="00B53791">
          <w:rPr>
            <w:rStyle w:val="Hyperlink"/>
            <w:rFonts w:ascii="Times" w:hAnsi="Times" w:cs="Times"/>
            <w:sz w:val="22"/>
            <w:szCs w:val="22"/>
          </w:rPr>
          <w:t>lucinda.smith@hsd294.us</w:t>
        </w:r>
      </w:hyperlink>
    </w:p>
    <w:p w14:paraId="2E919E04" w14:textId="6577047D"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E8482E">
        <w:rPr>
          <w:rFonts w:ascii="Times" w:hAnsi="Times" w:cs="Times"/>
          <w:sz w:val="22"/>
          <w:szCs w:val="22"/>
        </w:rPr>
        <w:t>Special Ed.</w:t>
      </w:r>
      <w:r w:rsidRPr="00E8482E">
        <w:rPr>
          <w:rFonts w:ascii="Times" w:hAnsi="Times" w:cs="Times"/>
          <w:sz w:val="22"/>
          <w:szCs w:val="22"/>
        </w:rPr>
        <w:tab/>
      </w:r>
      <w:r w:rsidRPr="00E8482E">
        <w:rPr>
          <w:rFonts w:ascii="Times" w:hAnsi="Times" w:cs="Times"/>
          <w:sz w:val="22"/>
          <w:szCs w:val="22"/>
        </w:rPr>
        <w:tab/>
      </w:r>
      <w:proofErr w:type="spellStart"/>
      <w:r w:rsidR="008E4F36">
        <w:rPr>
          <w:rFonts w:ascii="Times" w:hAnsi="Times" w:cs="Times"/>
          <w:sz w:val="22"/>
          <w:szCs w:val="22"/>
        </w:rPr>
        <w:t>Daneka</w:t>
      </w:r>
      <w:proofErr w:type="spellEnd"/>
      <w:r w:rsidR="008E4F36">
        <w:rPr>
          <w:rFonts w:ascii="Times" w:hAnsi="Times" w:cs="Times"/>
          <w:sz w:val="22"/>
          <w:szCs w:val="22"/>
        </w:rPr>
        <w:t xml:space="preserve"> </w:t>
      </w:r>
      <w:proofErr w:type="spellStart"/>
      <w:r w:rsidR="008E4F36">
        <w:rPr>
          <w:rFonts w:ascii="Times" w:hAnsi="Times" w:cs="Times"/>
          <w:sz w:val="22"/>
          <w:szCs w:val="22"/>
        </w:rPr>
        <w:t>Romportl</w:t>
      </w:r>
      <w:proofErr w:type="spellEnd"/>
      <w:r w:rsidR="00455A07" w:rsidRPr="00E8482E">
        <w:rPr>
          <w:rFonts w:ascii="Times" w:hAnsi="Times" w:cs="Times"/>
          <w:sz w:val="22"/>
          <w:szCs w:val="22"/>
        </w:rPr>
        <w:t xml:space="preserve">            </w:t>
      </w:r>
      <w:r w:rsidRPr="00E8482E">
        <w:rPr>
          <w:rFonts w:ascii="Times" w:hAnsi="Times" w:cs="Times"/>
          <w:sz w:val="22"/>
          <w:szCs w:val="22"/>
        </w:rPr>
        <w:t>1219</w:t>
      </w:r>
      <w:r w:rsidRPr="00E8482E">
        <w:rPr>
          <w:rFonts w:ascii="Times" w:hAnsi="Times" w:cs="Times"/>
          <w:sz w:val="22"/>
          <w:szCs w:val="22"/>
        </w:rPr>
        <w:tab/>
      </w:r>
      <w:hyperlink r:id="rId28" w:history="1">
        <w:r w:rsidR="00E8482E" w:rsidRPr="00737622">
          <w:rPr>
            <w:rStyle w:val="Hyperlink"/>
            <w:rFonts w:ascii="Times" w:hAnsi="Times" w:cs="Times"/>
            <w:sz w:val="22"/>
            <w:szCs w:val="22"/>
          </w:rPr>
          <w:t>daneka.romportal</w:t>
        </w:r>
        <w:r w:rsidRPr="00737622">
          <w:rPr>
            <w:rStyle w:val="Hyperlink"/>
            <w:rFonts w:ascii="Times" w:hAnsi="Times" w:cs="Times"/>
            <w:sz w:val="22"/>
            <w:szCs w:val="22"/>
          </w:rPr>
          <w:t>@h</w:t>
        </w:r>
        <w:r w:rsidR="00455A07" w:rsidRPr="00737622">
          <w:rPr>
            <w:rStyle w:val="Hyperlink"/>
            <w:rFonts w:ascii="Times" w:hAnsi="Times" w:cs="Times"/>
            <w:sz w:val="22"/>
            <w:szCs w:val="22"/>
          </w:rPr>
          <w:t>sd</w:t>
        </w:r>
        <w:r w:rsidRPr="00737622">
          <w:rPr>
            <w:rStyle w:val="Hyperlink"/>
            <w:rFonts w:ascii="Times" w:hAnsi="Times" w:cs="Times"/>
            <w:sz w:val="22"/>
            <w:szCs w:val="22"/>
          </w:rPr>
          <w:t>294.us</w:t>
        </w:r>
      </w:hyperlink>
    </w:p>
    <w:p w14:paraId="2367BE2C" w14:textId="6279FD95"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color w:val="0000FF"/>
          <w:sz w:val="22"/>
          <w:szCs w:val="22"/>
          <w:u w:val="single"/>
        </w:rPr>
      </w:pPr>
      <w:r>
        <w:rPr>
          <w:rFonts w:ascii="Times" w:hAnsi="Times" w:cs="Times"/>
          <w:sz w:val="22"/>
          <w:szCs w:val="22"/>
        </w:rPr>
        <w:t xml:space="preserve">Special </w:t>
      </w:r>
      <w:r w:rsidRPr="4C4845A7">
        <w:rPr>
          <w:rFonts w:ascii="Times" w:hAnsi="Times" w:cs="Times"/>
          <w:sz w:val="22"/>
          <w:szCs w:val="22"/>
        </w:rPr>
        <w:t>Ed.</w:t>
      </w:r>
      <w:r>
        <w:rPr>
          <w:rFonts w:ascii="Times" w:hAnsi="Times" w:cs="Times"/>
          <w:sz w:val="22"/>
          <w:szCs w:val="22"/>
        </w:rPr>
        <w:tab/>
      </w:r>
      <w:r>
        <w:rPr>
          <w:rFonts w:ascii="Times" w:hAnsi="Times" w:cs="Times"/>
          <w:sz w:val="22"/>
          <w:szCs w:val="22"/>
        </w:rPr>
        <w:tab/>
      </w:r>
      <w:r w:rsidRPr="0049333B">
        <w:rPr>
          <w:rFonts w:ascii="Times" w:hAnsi="Times" w:cs="Times"/>
          <w:sz w:val="22"/>
          <w:szCs w:val="22"/>
        </w:rPr>
        <w:t>Cecilia Hamrick</w:t>
      </w:r>
      <w:r>
        <w:rPr>
          <w:rFonts w:ascii="Times" w:hAnsi="Times" w:cs="Times"/>
          <w:sz w:val="22"/>
          <w:szCs w:val="22"/>
        </w:rPr>
        <w:tab/>
      </w:r>
      <w:r>
        <w:rPr>
          <w:rFonts w:ascii="Times" w:hAnsi="Times" w:cs="Times"/>
          <w:sz w:val="22"/>
          <w:szCs w:val="22"/>
        </w:rPr>
        <w:tab/>
        <w:t>1218</w:t>
      </w:r>
      <w:r>
        <w:rPr>
          <w:rFonts w:ascii="Times" w:hAnsi="Times" w:cs="Times"/>
          <w:sz w:val="22"/>
          <w:szCs w:val="22"/>
        </w:rPr>
        <w:tab/>
      </w:r>
      <w:hyperlink r:id="rId29" w:history="1">
        <w:r w:rsidR="004D6905" w:rsidRPr="00E87603">
          <w:rPr>
            <w:rStyle w:val="Hyperlink"/>
            <w:rFonts w:ascii="Times" w:hAnsi="Times" w:cs="Times"/>
            <w:sz w:val="22"/>
            <w:szCs w:val="22"/>
          </w:rPr>
          <w:t>cecilia.hamrick@hsd294.us</w:t>
        </w:r>
      </w:hyperlink>
    </w:p>
    <w:p w14:paraId="2C8E5897" w14:textId="52E6B147" w:rsidR="004D6905" w:rsidRPr="004D6905" w:rsidRDefault="004D6905"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4D6905">
        <w:rPr>
          <w:rFonts w:ascii="Times" w:hAnsi="Times" w:cs="Times"/>
          <w:sz w:val="22"/>
          <w:szCs w:val="22"/>
        </w:rPr>
        <w:t>Special Ed.</w:t>
      </w:r>
      <w:r w:rsidRPr="004D6905">
        <w:rPr>
          <w:rFonts w:ascii="Times" w:hAnsi="Times" w:cs="Times"/>
          <w:sz w:val="22"/>
          <w:szCs w:val="22"/>
        </w:rPr>
        <w:tab/>
      </w:r>
      <w:r w:rsidRPr="004D6905">
        <w:rPr>
          <w:rFonts w:ascii="Times" w:hAnsi="Times" w:cs="Times"/>
          <w:sz w:val="22"/>
          <w:szCs w:val="22"/>
        </w:rPr>
        <w:tab/>
        <w:t xml:space="preserve">Katherine </w:t>
      </w:r>
      <w:proofErr w:type="spellStart"/>
      <w:r w:rsidRPr="004D6905">
        <w:rPr>
          <w:rFonts w:ascii="Times" w:hAnsi="Times" w:cs="Times"/>
          <w:sz w:val="22"/>
          <w:szCs w:val="22"/>
        </w:rPr>
        <w:t>Farnen</w:t>
      </w:r>
      <w:proofErr w:type="spellEnd"/>
      <w:r w:rsidRPr="004D6905">
        <w:rPr>
          <w:rFonts w:ascii="Times" w:hAnsi="Times" w:cs="Times"/>
          <w:sz w:val="22"/>
          <w:szCs w:val="22"/>
        </w:rPr>
        <w:tab/>
      </w:r>
      <w:r w:rsidRPr="004D6905">
        <w:rPr>
          <w:rFonts w:ascii="Times" w:hAnsi="Times" w:cs="Times"/>
          <w:sz w:val="22"/>
          <w:szCs w:val="22"/>
        </w:rPr>
        <w:tab/>
      </w:r>
      <w:r w:rsidR="006918FA">
        <w:rPr>
          <w:rFonts w:ascii="Times" w:hAnsi="Times" w:cs="Times"/>
          <w:sz w:val="22"/>
          <w:szCs w:val="22"/>
        </w:rPr>
        <w:t>1225</w:t>
      </w:r>
      <w:r w:rsidR="006918FA" w:rsidRPr="006918FA">
        <w:rPr>
          <w:rFonts w:ascii="Times" w:hAnsi="Times" w:cs="Times"/>
          <w:sz w:val="22"/>
          <w:szCs w:val="22"/>
        </w:rPr>
        <w:t xml:space="preserve">  </w:t>
      </w:r>
      <w:r w:rsidR="006918FA" w:rsidRPr="006918FA">
        <w:rPr>
          <w:rFonts w:ascii="Times" w:hAnsi="Times" w:cs="Times"/>
          <w:sz w:val="22"/>
          <w:szCs w:val="22"/>
          <w:u w:val="single"/>
        </w:rPr>
        <w:t xml:space="preserve"> </w:t>
      </w:r>
      <w:r w:rsidR="006918FA" w:rsidRPr="006918FA">
        <w:rPr>
          <w:rFonts w:ascii="Times" w:hAnsi="Times" w:cs="Times"/>
          <w:color w:val="0033CC"/>
          <w:sz w:val="22"/>
          <w:szCs w:val="22"/>
          <w:u w:val="single"/>
        </w:rPr>
        <w:t>katherine.hansen@hsd294.us</w:t>
      </w:r>
    </w:p>
    <w:p w14:paraId="5DF752BB" w14:textId="4CF8BD74"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 xml:space="preserve">Title 1 </w:t>
      </w:r>
      <w:r>
        <w:rPr>
          <w:rFonts w:ascii="Times" w:hAnsi="Times" w:cs="Times"/>
          <w:sz w:val="22"/>
          <w:szCs w:val="22"/>
        </w:rPr>
        <w:tab/>
      </w:r>
      <w:r>
        <w:rPr>
          <w:rFonts w:ascii="Times" w:hAnsi="Times" w:cs="Times"/>
          <w:sz w:val="22"/>
          <w:szCs w:val="22"/>
        </w:rPr>
        <w:tab/>
        <w:t xml:space="preserve">Richard </w:t>
      </w:r>
      <w:proofErr w:type="spellStart"/>
      <w:r>
        <w:rPr>
          <w:rFonts w:ascii="Times" w:hAnsi="Times" w:cs="Times"/>
          <w:sz w:val="22"/>
          <w:szCs w:val="22"/>
        </w:rPr>
        <w:t>Bartz</w:t>
      </w:r>
      <w:proofErr w:type="spellEnd"/>
      <w:r>
        <w:rPr>
          <w:rFonts w:ascii="Times" w:hAnsi="Times" w:cs="Times"/>
          <w:sz w:val="22"/>
          <w:szCs w:val="22"/>
        </w:rPr>
        <w:tab/>
      </w:r>
      <w:r>
        <w:rPr>
          <w:rFonts w:ascii="Times" w:hAnsi="Times" w:cs="Times"/>
          <w:sz w:val="22"/>
          <w:szCs w:val="22"/>
        </w:rPr>
        <w:tab/>
        <w:t>1203</w:t>
      </w:r>
      <w:r>
        <w:rPr>
          <w:rFonts w:ascii="Times" w:hAnsi="Times" w:cs="Times"/>
          <w:sz w:val="22"/>
          <w:szCs w:val="22"/>
        </w:rPr>
        <w:tab/>
      </w:r>
      <w:r w:rsidRPr="000F394F">
        <w:rPr>
          <w:rFonts w:ascii="Times" w:hAnsi="Times" w:cs="Times"/>
          <w:color w:val="0000FF"/>
          <w:sz w:val="22"/>
          <w:szCs w:val="22"/>
          <w:u w:val="single"/>
        </w:rPr>
        <w:t>richard.bartz@h</w:t>
      </w:r>
      <w:r w:rsidR="00455A07">
        <w:rPr>
          <w:rFonts w:ascii="Times" w:hAnsi="Times" w:cs="Times"/>
          <w:color w:val="0000FF"/>
          <w:sz w:val="22"/>
          <w:szCs w:val="22"/>
          <w:u w:val="single"/>
        </w:rPr>
        <w:t>sd</w:t>
      </w:r>
      <w:r w:rsidRPr="000F394F">
        <w:rPr>
          <w:rFonts w:ascii="Times" w:hAnsi="Times" w:cs="Times"/>
          <w:color w:val="0000FF"/>
          <w:sz w:val="22"/>
          <w:szCs w:val="22"/>
          <w:u w:val="single"/>
        </w:rPr>
        <w:t>294.us</w:t>
      </w:r>
    </w:p>
    <w:p w14:paraId="1BDEA8AB" w14:textId="77777777" w:rsidR="00D225F0" w:rsidRPr="00D225F0" w:rsidRDefault="00D225F0" w:rsidP="00D225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FF"/>
          <w:sz w:val="12"/>
          <w:szCs w:val="12"/>
          <w:u w:val="single"/>
        </w:rPr>
      </w:pPr>
    </w:p>
    <w:p w14:paraId="47F95680" w14:textId="377CE498" w:rsidR="008B4BF1" w:rsidRDefault="00D225F0" w:rsidP="00D225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FF"/>
          <w:sz w:val="22"/>
          <w:szCs w:val="22"/>
          <w:u w:val="single"/>
        </w:rPr>
      </w:pPr>
      <w:r>
        <w:rPr>
          <w:rFonts w:ascii="Times" w:hAnsi="Times" w:cs="Times"/>
          <w:sz w:val="22"/>
          <w:szCs w:val="22"/>
        </w:rPr>
        <w:t>Speech</w:t>
      </w:r>
      <w:r w:rsidR="008B4BF1" w:rsidRPr="00B37EF8">
        <w:rPr>
          <w:rFonts w:ascii="Times" w:hAnsi="Times" w:cs="Times"/>
          <w:sz w:val="22"/>
          <w:szCs w:val="22"/>
        </w:rPr>
        <w:tab/>
      </w:r>
      <w:r w:rsidR="008B4BF1" w:rsidRPr="00B37EF8">
        <w:rPr>
          <w:rFonts w:ascii="Times" w:hAnsi="Times" w:cs="Times"/>
          <w:sz w:val="22"/>
          <w:szCs w:val="22"/>
        </w:rPr>
        <w:tab/>
      </w:r>
      <w:r>
        <w:rPr>
          <w:rFonts w:ascii="Times" w:hAnsi="Times" w:cs="Times"/>
          <w:sz w:val="22"/>
          <w:szCs w:val="22"/>
        </w:rPr>
        <w:t>Kristi Griffin</w:t>
      </w:r>
      <w:r w:rsidR="008B4BF1" w:rsidRPr="00B37EF8">
        <w:rPr>
          <w:rFonts w:ascii="Times" w:hAnsi="Times" w:cs="Times"/>
          <w:sz w:val="22"/>
          <w:szCs w:val="22"/>
        </w:rPr>
        <w:tab/>
      </w:r>
      <w:r w:rsidR="008B4BF1" w:rsidRPr="00B37EF8">
        <w:rPr>
          <w:rFonts w:ascii="Times" w:hAnsi="Times" w:cs="Times"/>
          <w:sz w:val="22"/>
          <w:szCs w:val="22"/>
        </w:rPr>
        <w:tab/>
        <w:t>1229</w:t>
      </w:r>
      <w:r w:rsidR="008B4BF1" w:rsidRPr="00B37EF8">
        <w:rPr>
          <w:rFonts w:ascii="Times" w:hAnsi="Times" w:cs="Times"/>
          <w:sz w:val="22"/>
          <w:szCs w:val="22"/>
        </w:rPr>
        <w:tab/>
      </w:r>
      <w:hyperlink r:id="rId30" w:history="1">
        <w:r w:rsidR="00455A07" w:rsidRPr="00B53791">
          <w:rPr>
            <w:rStyle w:val="Hyperlink"/>
            <w:rFonts w:ascii="Times" w:hAnsi="Times" w:cs="Times"/>
            <w:sz w:val="22"/>
            <w:szCs w:val="22"/>
          </w:rPr>
          <w:t>kristi.griffin@hsd294.us</w:t>
        </w:r>
      </w:hyperlink>
    </w:p>
    <w:p w14:paraId="4378570C" w14:textId="77777777" w:rsidR="00D225F0" w:rsidRPr="00D225F0" w:rsidRDefault="00D225F0" w:rsidP="00D225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w:hAnsi="Times" w:cs="Times"/>
          <w:sz w:val="12"/>
          <w:szCs w:val="12"/>
        </w:rPr>
      </w:pPr>
    </w:p>
    <w:p w14:paraId="7AB04C6F" w14:textId="4E334F4D" w:rsidR="00D24487" w:rsidRDefault="00D24487" w:rsidP="00D225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Music</w:t>
      </w:r>
      <w:r>
        <w:rPr>
          <w:rFonts w:ascii="Times" w:hAnsi="Times" w:cs="Times"/>
          <w:sz w:val="22"/>
          <w:szCs w:val="22"/>
        </w:rPr>
        <w:tab/>
      </w:r>
      <w:r>
        <w:rPr>
          <w:rFonts w:ascii="Times" w:hAnsi="Times" w:cs="Times"/>
          <w:sz w:val="22"/>
          <w:szCs w:val="22"/>
        </w:rPr>
        <w:tab/>
      </w:r>
      <w:r>
        <w:rPr>
          <w:rFonts w:ascii="Times" w:hAnsi="Times" w:cs="Times"/>
          <w:sz w:val="22"/>
          <w:szCs w:val="22"/>
        </w:rPr>
        <w:tab/>
      </w:r>
      <w:r w:rsidR="00390198" w:rsidRPr="006918FA">
        <w:rPr>
          <w:rFonts w:ascii="Times" w:hAnsi="Times" w:cs="Times"/>
          <w:sz w:val="22"/>
          <w:szCs w:val="22"/>
        </w:rPr>
        <w:t xml:space="preserve">Dane </w:t>
      </w:r>
      <w:proofErr w:type="spellStart"/>
      <w:r w:rsidR="00390198" w:rsidRPr="006918FA">
        <w:rPr>
          <w:rFonts w:ascii="Times" w:hAnsi="Times" w:cs="Times"/>
          <w:sz w:val="22"/>
          <w:szCs w:val="22"/>
        </w:rPr>
        <w:t>Wiskow</w:t>
      </w:r>
      <w:proofErr w:type="spellEnd"/>
      <w:r w:rsidRPr="006918FA">
        <w:rPr>
          <w:rFonts w:ascii="Times" w:hAnsi="Times" w:cs="Times"/>
          <w:sz w:val="22"/>
          <w:szCs w:val="22"/>
        </w:rPr>
        <w:tab/>
      </w:r>
      <w:r w:rsidRPr="006918FA">
        <w:rPr>
          <w:rFonts w:ascii="Times" w:hAnsi="Times" w:cs="Times"/>
          <w:sz w:val="22"/>
          <w:szCs w:val="22"/>
        </w:rPr>
        <w:tab/>
        <w:t xml:space="preserve">1230   </w:t>
      </w:r>
      <w:hyperlink r:id="rId31" w:history="1">
        <w:r w:rsidR="00390198" w:rsidRPr="006918FA">
          <w:rPr>
            <w:rStyle w:val="Hyperlink"/>
            <w:rFonts w:ascii="Times" w:hAnsi="Times" w:cs="Times"/>
            <w:sz w:val="22"/>
            <w:szCs w:val="22"/>
          </w:rPr>
          <w:t>dane.wiskow@hsd294.us</w:t>
        </w:r>
      </w:hyperlink>
    </w:p>
    <w:p w14:paraId="58713FCD" w14:textId="41F91310"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Band</w:t>
      </w:r>
      <w:r>
        <w:rPr>
          <w:rFonts w:ascii="Times" w:hAnsi="Times" w:cs="Times"/>
          <w:sz w:val="22"/>
          <w:szCs w:val="22"/>
        </w:rPr>
        <w:tab/>
      </w:r>
      <w:r>
        <w:rPr>
          <w:rFonts w:ascii="Times" w:hAnsi="Times" w:cs="Times"/>
          <w:sz w:val="22"/>
          <w:szCs w:val="22"/>
        </w:rPr>
        <w:tab/>
      </w:r>
      <w:r>
        <w:rPr>
          <w:rFonts w:ascii="Times" w:hAnsi="Times" w:cs="Times"/>
          <w:sz w:val="22"/>
          <w:szCs w:val="22"/>
        </w:rPr>
        <w:tab/>
        <w:t xml:space="preserve">Tammy </w:t>
      </w:r>
      <w:proofErr w:type="spellStart"/>
      <w:r w:rsidRPr="4C4845A7">
        <w:rPr>
          <w:rFonts w:ascii="Times" w:hAnsi="Times" w:cs="Times"/>
          <w:sz w:val="22"/>
          <w:szCs w:val="22"/>
        </w:rPr>
        <w:t>Bartz</w:t>
      </w:r>
      <w:proofErr w:type="spellEnd"/>
      <w:r>
        <w:rPr>
          <w:rFonts w:ascii="Times" w:hAnsi="Times" w:cs="Times"/>
          <w:sz w:val="22"/>
          <w:szCs w:val="22"/>
        </w:rPr>
        <w:tab/>
      </w:r>
      <w:r>
        <w:rPr>
          <w:rFonts w:ascii="Times" w:hAnsi="Times" w:cs="Times"/>
          <w:sz w:val="22"/>
          <w:szCs w:val="22"/>
        </w:rPr>
        <w:tab/>
        <w:t>1250</w:t>
      </w:r>
      <w:r>
        <w:rPr>
          <w:rFonts w:ascii="Times" w:hAnsi="Times" w:cs="Times"/>
          <w:sz w:val="22"/>
          <w:szCs w:val="22"/>
        </w:rPr>
        <w:tab/>
      </w:r>
      <w:r w:rsidRPr="000F394F">
        <w:rPr>
          <w:rFonts w:ascii="Times" w:hAnsi="Times" w:cs="Times"/>
          <w:color w:val="0000FF"/>
          <w:sz w:val="22"/>
          <w:szCs w:val="22"/>
          <w:u w:val="single"/>
        </w:rPr>
        <w:t>tammy.bartz@h</w:t>
      </w:r>
      <w:r w:rsidR="00815A2C">
        <w:rPr>
          <w:rFonts w:ascii="Times" w:hAnsi="Times" w:cs="Times"/>
          <w:color w:val="0000FF"/>
          <w:sz w:val="22"/>
          <w:szCs w:val="22"/>
          <w:u w:val="single"/>
        </w:rPr>
        <w:t>sd</w:t>
      </w:r>
      <w:r w:rsidRPr="000F394F">
        <w:rPr>
          <w:rFonts w:ascii="Times" w:hAnsi="Times" w:cs="Times"/>
          <w:color w:val="0000FF"/>
          <w:sz w:val="22"/>
          <w:szCs w:val="22"/>
          <w:u w:val="single"/>
        </w:rPr>
        <w:t>294.us</w:t>
      </w:r>
    </w:p>
    <w:p w14:paraId="0BA97085" w14:textId="7BBCF4D2" w:rsidR="00D24487" w:rsidRPr="00815A2C"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color w:val="0000FF"/>
          <w:sz w:val="22"/>
          <w:szCs w:val="22"/>
          <w:u w:val="single"/>
        </w:rPr>
      </w:pPr>
      <w:r w:rsidRPr="00815A2C">
        <w:rPr>
          <w:rFonts w:ascii="Times" w:hAnsi="Times" w:cs="Times"/>
          <w:sz w:val="22"/>
          <w:szCs w:val="22"/>
        </w:rPr>
        <w:t>Phy</w:t>
      </w:r>
      <w:r w:rsidR="00180C09" w:rsidRPr="00815A2C">
        <w:rPr>
          <w:rFonts w:ascii="Times" w:hAnsi="Times" w:cs="Times"/>
          <w:sz w:val="22"/>
          <w:szCs w:val="22"/>
        </w:rPr>
        <w:t xml:space="preserve"> </w:t>
      </w:r>
      <w:r w:rsidRPr="00815A2C">
        <w:rPr>
          <w:rFonts w:ascii="Times" w:hAnsi="Times" w:cs="Times"/>
          <w:sz w:val="22"/>
          <w:szCs w:val="22"/>
        </w:rPr>
        <w:t>Ed.</w:t>
      </w:r>
      <w:r w:rsidRPr="00815A2C">
        <w:rPr>
          <w:rFonts w:ascii="Times" w:hAnsi="Times" w:cs="Times"/>
          <w:sz w:val="22"/>
          <w:szCs w:val="22"/>
        </w:rPr>
        <w:tab/>
      </w:r>
      <w:r w:rsidRPr="00815A2C">
        <w:rPr>
          <w:rFonts w:ascii="Times" w:hAnsi="Times" w:cs="Times"/>
          <w:sz w:val="22"/>
          <w:szCs w:val="22"/>
        </w:rPr>
        <w:tab/>
      </w:r>
      <w:r w:rsidR="008638EA" w:rsidRPr="00815A2C">
        <w:rPr>
          <w:rFonts w:ascii="Times" w:hAnsi="Times" w:cs="Times"/>
          <w:sz w:val="22"/>
          <w:szCs w:val="22"/>
        </w:rPr>
        <w:t>Travis Frank</w:t>
      </w:r>
      <w:r w:rsidRPr="00815A2C">
        <w:rPr>
          <w:rFonts w:ascii="Times" w:hAnsi="Times" w:cs="Times"/>
          <w:sz w:val="22"/>
          <w:szCs w:val="22"/>
        </w:rPr>
        <w:t xml:space="preserve"> </w:t>
      </w:r>
      <w:r w:rsidRPr="00815A2C">
        <w:rPr>
          <w:rFonts w:ascii="Times" w:hAnsi="Times" w:cs="Times"/>
          <w:sz w:val="22"/>
          <w:szCs w:val="22"/>
        </w:rPr>
        <w:tab/>
      </w:r>
      <w:r w:rsidRPr="00815A2C">
        <w:rPr>
          <w:rFonts w:ascii="Times" w:hAnsi="Times" w:cs="Times"/>
          <w:sz w:val="22"/>
          <w:szCs w:val="22"/>
        </w:rPr>
        <w:tab/>
        <w:t>1221</w:t>
      </w:r>
      <w:r w:rsidRPr="00815A2C">
        <w:rPr>
          <w:rFonts w:ascii="Times" w:hAnsi="Times" w:cs="Times"/>
          <w:sz w:val="22"/>
          <w:szCs w:val="22"/>
        </w:rPr>
        <w:tab/>
      </w:r>
      <w:r w:rsidR="008638EA" w:rsidRPr="00815A2C">
        <w:rPr>
          <w:rFonts w:ascii="Times" w:hAnsi="Times" w:cs="Times"/>
          <w:color w:val="0000FF"/>
          <w:sz w:val="22"/>
          <w:szCs w:val="22"/>
          <w:u w:val="single"/>
        </w:rPr>
        <w:t>travis.frank</w:t>
      </w:r>
      <w:r w:rsidRPr="00815A2C">
        <w:rPr>
          <w:rFonts w:ascii="Times" w:hAnsi="Times" w:cs="Times"/>
          <w:color w:val="0000FF"/>
          <w:sz w:val="22"/>
          <w:szCs w:val="22"/>
          <w:u w:val="single"/>
        </w:rPr>
        <w:t>@h</w:t>
      </w:r>
      <w:r w:rsidR="00815A2C" w:rsidRPr="00815A2C">
        <w:rPr>
          <w:rFonts w:ascii="Times" w:hAnsi="Times" w:cs="Times"/>
          <w:color w:val="0000FF"/>
          <w:sz w:val="22"/>
          <w:szCs w:val="22"/>
          <w:u w:val="single"/>
        </w:rPr>
        <w:t>sd</w:t>
      </w:r>
      <w:r w:rsidRPr="00815A2C">
        <w:rPr>
          <w:rFonts w:ascii="Times" w:hAnsi="Times" w:cs="Times"/>
          <w:color w:val="0000FF"/>
          <w:sz w:val="22"/>
          <w:szCs w:val="22"/>
          <w:u w:val="single"/>
        </w:rPr>
        <w:t>294.us</w:t>
      </w:r>
    </w:p>
    <w:p w14:paraId="7E4E5802" w14:textId="0A9DE7A8"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color w:val="0000FF"/>
          <w:sz w:val="22"/>
          <w:szCs w:val="22"/>
          <w:u w:val="single"/>
        </w:rPr>
      </w:pPr>
      <w:r w:rsidRPr="00815A2C">
        <w:rPr>
          <w:rFonts w:ascii="Times" w:hAnsi="Times" w:cs="Times"/>
          <w:sz w:val="22"/>
          <w:szCs w:val="22"/>
        </w:rPr>
        <w:t>Art</w:t>
      </w:r>
      <w:r w:rsidRPr="00815A2C">
        <w:rPr>
          <w:rFonts w:ascii="Times" w:hAnsi="Times" w:cs="Times"/>
          <w:sz w:val="22"/>
          <w:szCs w:val="22"/>
        </w:rPr>
        <w:tab/>
      </w:r>
      <w:r w:rsidRPr="00815A2C">
        <w:rPr>
          <w:rFonts w:ascii="Times" w:hAnsi="Times" w:cs="Times"/>
          <w:sz w:val="22"/>
          <w:szCs w:val="22"/>
        </w:rPr>
        <w:tab/>
      </w:r>
      <w:r w:rsidRPr="00815A2C">
        <w:rPr>
          <w:rFonts w:ascii="Times" w:hAnsi="Times" w:cs="Times"/>
          <w:sz w:val="22"/>
          <w:szCs w:val="22"/>
        </w:rPr>
        <w:tab/>
      </w:r>
      <w:r w:rsidR="008638EA" w:rsidRPr="00815A2C">
        <w:rPr>
          <w:rFonts w:ascii="Times" w:hAnsi="Times" w:cs="Times"/>
          <w:sz w:val="22"/>
          <w:szCs w:val="22"/>
        </w:rPr>
        <w:t>Kristen Kastenschmidt</w:t>
      </w:r>
      <w:r w:rsidRPr="00815A2C">
        <w:rPr>
          <w:rFonts w:ascii="Times" w:hAnsi="Times" w:cs="Times"/>
          <w:sz w:val="22"/>
          <w:szCs w:val="22"/>
        </w:rPr>
        <w:tab/>
        <w:t>1228</w:t>
      </w:r>
      <w:r w:rsidRPr="00815A2C">
        <w:rPr>
          <w:rFonts w:ascii="Times" w:hAnsi="Times" w:cs="Times"/>
          <w:sz w:val="22"/>
          <w:szCs w:val="22"/>
        </w:rPr>
        <w:tab/>
      </w:r>
      <w:hyperlink r:id="rId32" w:history="1">
        <w:r w:rsidR="00815A2C" w:rsidRPr="00815A2C">
          <w:rPr>
            <w:rStyle w:val="Hyperlink"/>
            <w:rFonts w:ascii="Times" w:hAnsi="Times" w:cs="Times"/>
            <w:sz w:val="22"/>
            <w:szCs w:val="22"/>
          </w:rPr>
          <w:t>kristen.kastenschmidt@hsd294.us</w:t>
        </w:r>
      </w:hyperlink>
    </w:p>
    <w:p w14:paraId="1E933FB0" w14:textId="0E833309" w:rsidR="00D24487" w:rsidRDefault="00C0708B"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 xml:space="preserve">Testing </w:t>
      </w:r>
      <w:r w:rsidR="00D24487">
        <w:rPr>
          <w:rFonts w:ascii="Times" w:hAnsi="Times" w:cs="Times"/>
          <w:sz w:val="22"/>
          <w:szCs w:val="22"/>
        </w:rPr>
        <w:tab/>
      </w:r>
      <w:r w:rsidR="00D24487">
        <w:rPr>
          <w:rFonts w:ascii="Times" w:hAnsi="Times" w:cs="Times"/>
          <w:sz w:val="22"/>
          <w:szCs w:val="22"/>
        </w:rPr>
        <w:tab/>
        <w:t>Jason Carrier</w:t>
      </w:r>
      <w:r w:rsidR="00D24487">
        <w:rPr>
          <w:rFonts w:ascii="Times" w:hAnsi="Times" w:cs="Times"/>
          <w:sz w:val="22"/>
          <w:szCs w:val="22"/>
        </w:rPr>
        <w:tab/>
      </w:r>
      <w:r w:rsidR="00D24487">
        <w:rPr>
          <w:rFonts w:ascii="Times" w:hAnsi="Times" w:cs="Times"/>
          <w:sz w:val="22"/>
          <w:szCs w:val="22"/>
        </w:rPr>
        <w:tab/>
        <w:t xml:space="preserve">1220  </w:t>
      </w:r>
      <w:hyperlink r:id="rId33" w:history="1">
        <w:r w:rsidR="00974F9C" w:rsidRPr="00B53791">
          <w:rPr>
            <w:rStyle w:val="Hyperlink"/>
            <w:rFonts w:ascii="Times" w:hAnsi="Times" w:cs="Times"/>
            <w:sz w:val="22"/>
            <w:szCs w:val="22"/>
          </w:rPr>
          <w:t>jason.carrier@hsd294.us</w:t>
        </w:r>
      </w:hyperlink>
    </w:p>
    <w:p w14:paraId="11FEF943" w14:textId="18C34473" w:rsidR="00D24487" w:rsidRPr="000F394F"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color w:val="0000FF"/>
          <w:sz w:val="22"/>
          <w:szCs w:val="22"/>
          <w:u w:val="single"/>
        </w:rPr>
      </w:pPr>
      <w:r>
        <w:rPr>
          <w:rFonts w:ascii="Times" w:hAnsi="Times" w:cs="Times"/>
          <w:sz w:val="22"/>
          <w:szCs w:val="22"/>
        </w:rPr>
        <w:t>Library</w:t>
      </w:r>
      <w:r>
        <w:rPr>
          <w:rFonts w:ascii="Times" w:hAnsi="Times" w:cs="Times"/>
          <w:sz w:val="22"/>
          <w:szCs w:val="22"/>
        </w:rPr>
        <w:tab/>
      </w:r>
      <w:r>
        <w:rPr>
          <w:rFonts w:ascii="Times" w:hAnsi="Times" w:cs="Times"/>
          <w:sz w:val="22"/>
          <w:szCs w:val="22"/>
        </w:rPr>
        <w:tab/>
        <w:t>Mary</w:t>
      </w:r>
      <w:r>
        <w:rPr>
          <w:rFonts w:ascii="Times" w:hAnsi="Times" w:cs="Times"/>
          <w:sz w:val="22"/>
          <w:szCs w:val="22"/>
        </w:rPr>
        <w:tab/>
      </w:r>
      <w:r w:rsidRPr="4C4845A7">
        <w:rPr>
          <w:rFonts w:ascii="Times" w:hAnsi="Times" w:cs="Times"/>
          <w:sz w:val="22"/>
          <w:szCs w:val="22"/>
        </w:rPr>
        <w:t xml:space="preserve"> Muller</w:t>
      </w:r>
      <w:r>
        <w:rPr>
          <w:rFonts w:ascii="Times" w:hAnsi="Times" w:cs="Times"/>
          <w:sz w:val="22"/>
          <w:szCs w:val="22"/>
        </w:rPr>
        <w:tab/>
      </w:r>
      <w:r>
        <w:rPr>
          <w:rFonts w:ascii="Times" w:hAnsi="Times" w:cs="Times"/>
          <w:sz w:val="22"/>
          <w:szCs w:val="22"/>
        </w:rPr>
        <w:tab/>
        <w:t>1227</w:t>
      </w:r>
      <w:r>
        <w:rPr>
          <w:rFonts w:ascii="Times" w:hAnsi="Times" w:cs="Times"/>
          <w:sz w:val="22"/>
          <w:szCs w:val="22"/>
        </w:rPr>
        <w:tab/>
      </w:r>
      <w:r w:rsidRPr="000F394F">
        <w:rPr>
          <w:rFonts w:ascii="Times" w:hAnsi="Times" w:cs="Times"/>
          <w:color w:val="0000FF"/>
          <w:sz w:val="22"/>
          <w:szCs w:val="22"/>
          <w:u w:val="single"/>
        </w:rPr>
        <w:t>mary.muller@h</w:t>
      </w:r>
      <w:r w:rsidR="00974F9C">
        <w:rPr>
          <w:rFonts w:ascii="Times" w:hAnsi="Times" w:cs="Times"/>
          <w:color w:val="0000FF"/>
          <w:sz w:val="22"/>
          <w:szCs w:val="22"/>
          <w:u w:val="single"/>
        </w:rPr>
        <w:t>sd</w:t>
      </w:r>
      <w:r w:rsidRPr="000F394F">
        <w:rPr>
          <w:rFonts w:ascii="Times" w:hAnsi="Times" w:cs="Times"/>
          <w:color w:val="0000FF"/>
          <w:sz w:val="22"/>
          <w:szCs w:val="22"/>
          <w:u w:val="single"/>
        </w:rPr>
        <w:t>294.us</w:t>
      </w:r>
    </w:p>
    <w:p w14:paraId="7DAD4D43" w14:textId="29C77709"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sidRPr="00737622">
        <w:rPr>
          <w:rFonts w:ascii="Times" w:hAnsi="Times" w:cs="Times"/>
          <w:sz w:val="22"/>
          <w:szCs w:val="22"/>
        </w:rPr>
        <w:lastRenderedPageBreak/>
        <w:t>Counselor</w:t>
      </w:r>
      <w:r w:rsidRPr="00737622">
        <w:rPr>
          <w:rFonts w:ascii="Times" w:hAnsi="Times" w:cs="Times"/>
          <w:sz w:val="22"/>
          <w:szCs w:val="22"/>
        </w:rPr>
        <w:tab/>
      </w:r>
      <w:r w:rsidRPr="00737622">
        <w:rPr>
          <w:rFonts w:ascii="Times" w:hAnsi="Times" w:cs="Times"/>
          <w:sz w:val="22"/>
          <w:szCs w:val="22"/>
        </w:rPr>
        <w:tab/>
      </w:r>
      <w:r w:rsidR="00737622" w:rsidRPr="00737622">
        <w:rPr>
          <w:rFonts w:ascii="Times" w:hAnsi="Times" w:cs="Times"/>
          <w:sz w:val="22"/>
          <w:szCs w:val="22"/>
        </w:rPr>
        <w:t>Jessica Reed</w:t>
      </w:r>
      <w:r w:rsidR="00737622" w:rsidRPr="00737622">
        <w:rPr>
          <w:rFonts w:ascii="Times" w:hAnsi="Times" w:cs="Times"/>
          <w:sz w:val="22"/>
          <w:szCs w:val="22"/>
        </w:rPr>
        <w:tab/>
      </w:r>
      <w:r w:rsidRPr="00737622">
        <w:rPr>
          <w:rFonts w:ascii="Times" w:hAnsi="Times" w:cs="Times"/>
          <w:sz w:val="22"/>
          <w:szCs w:val="22"/>
        </w:rPr>
        <w:tab/>
      </w:r>
      <w:r w:rsidRPr="00737622">
        <w:rPr>
          <w:rFonts w:ascii="Times" w:hAnsi="Times" w:cs="Times"/>
          <w:sz w:val="22"/>
          <w:szCs w:val="22"/>
        </w:rPr>
        <w:tab/>
        <w:t>1232</w:t>
      </w:r>
      <w:r w:rsidRPr="00737622">
        <w:rPr>
          <w:rFonts w:ascii="Times" w:hAnsi="Times" w:cs="Times"/>
          <w:sz w:val="22"/>
          <w:szCs w:val="22"/>
        </w:rPr>
        <w:tab/>
      </w:r>
      <w:hyperlink r:id="rId34" w:history="1">
        <w:r w:rsidR="00737622" w:rsidRPr="00737622">
          <w:rPr>
            <w:rStyle w:val="Hyperlink"/>
            <w:rFonts w:ascii="Times" w:hAnsi="Times" w:cs="Times"/>
            <w:sz w:val="22"/>
            <w:szCs w:val="22"/>
          </w:rPr>
          <w:t>jessica.reed</w:t>
        </w:r>
        <w:r w:rsidR="00974F9C" w:rsidRPr="00737622">
          <w:rPr>
            <w:rStyle w:val="Hyperlink"/>
            <w:rFonts w:ascii="Times" w:hAnsi="Times" w:cs="Times"/>
            <w:sz w:val="22"/>
            <w:szCs w:val="22"/>
          </w:rPr>
          <w:t>@hsd294.us</w:t>
        </w:r>
      </w:hyperlink>
    </w:p>
    <w:p w14:paraId="7C79FFF1" w14:textId="772BCC94"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ab/>
      </w:r>
    </w:p>
    <w:p w14:paraId="6F5CC373" w14:textId="7A0BFD82" w:rsidR="00D24487" w:rsidRDefault="00D225F0"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Preschool</w:t>
      </w:r>
      <w:r>
        <w:rPr>
          <w:rFonts w:ascii="Times" w:hAnsi="Times" w:cs="Times"/>
          <w:sz w:val="22"/>
          <w:szCs w:val="22"/>
        </w:rPr>
        <w:tab/>
      </w:r>
      <w:r>
        <w:rPr>
          <w:rFonts w:ascii="Times" w:hAnsi="Times" w:cs="Times"/>
          <w:sz w:val="22"/>
          <w:szCs w:val="22"/>
        </w:rPr>
        <w:tab/>
      </w:r>
      <w:r w:rsidR="00D24487">
        <w:rPr>
          <w:rFonts w:ascii="Times" w:hAnsi="Times" w:cs="Times"/>
          <w:sz w:val="22"/>
          <w:szCs w:val="22"/>
        </w:rPr>
        <w:t>Jamie</w:t>
      </w:r>
      <w:r w:rsidR="00D24487">
        <w:rPr>
          <w:rFonts w:ascii="Times" w:hAnsi="Times" w:cs="Times"/>
          <w:sz w:val="22"/>
          <w:szCs w:val="22"/>
        </w:rPr>
        <w:tab/>
      </w:r>
      <w:r w:rsidR="00D24487" w:rsidRPr="4C4845A7">
        <w:rPr>
          <w:rFonts w:ascii="Times" w:hAnsi="Times" w:cs="Times"/>
          <w:sz w:val="22"/>
          <w:szCs w:val="22"/>
        </w:rPr>
        <w:t xml:space="preserve"> Woodard</w:t>
      </w:r>
      <w:r>
        <w:rPr>
          <w:rFonts w:ascii="Times" w:hAnsi="Times" w:cs="Times"/>
          <w:sz w:val="22"/>
          <w:szCs w:val="22"/>
        </w:rPr>
        <w:tab/>
      </w:r>
      <w:r w:rsidR="00D24487">
        <w:rPr>
          <w:rFonts w:ascii="Times" w:hAnsi="Times" w:cs="Times"/>
          <w:sz w:val="22"/>
          <w:szCs w:val="22"/>
        </w:rPr>
        <w:tab/>
        <w:t>1401</w:t>
      </w:r>
      <w:r w:rsidR="00ED7291">
        <w:rPr>
          <w:rFonts w:ascii="Times" w:hAnsi="Times" w:cs="Times"/>
          <w:sz w:val="22"/>
          <w:szCs w:val="22"/>
        </w:rPr>
        <w:t xml:space="preserve">  </w:t>
      </w:r>
      <w:hyperlink r:id="rId35" w:history="1">
        <w:r w:rsidR="00974F9C" w:rsidRPr="00B53791">
          <w:rPr>
            <w:rStyle w:val="Hyperlink"/>
            <w:rFonts w:ascii="Times" w:hAnsi="Times" w:cs="Times"/>
            <w:sz w:val="22"/>
            <w:szCs w:val="22"/>
          </w:rPr>
          <w:t>jamie.woodard@hsd294.us</w:t>
        </w:r>
      </w:hyperlink>
    </w:p>
    <w:p w14:paraId="54C2F934" w14:textId="787DD1CE" w:rsidR="00D24487" w:rsidRDefault="00D225F0"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ECSE</w:t>
      </w:r>
      <w:r>
        <w:rPr>
          <w:rFonts w:ascii="Times" w:hAnsi="Times" w:cs="Times"/>
          <w:sz w:val="22"/>
          <w:szCs w:val="22"/>
        </w:rPr>
        <w:tab/>
      </w:r>
      <w:r>
        <w:rPr>
          <w:rFonts w:ascii="Times" w:hAnsi="Times" w:cs="Times"/>
          <w:sz w:val="22"/>
          <w:szCs w:val="22"/>
        </w:rPr>
        <w:tab/>
      </w:r>
      <w:r>
        <w:rPr>
          <w:rFonts w:ascii="Times" w:hAnsi="Times" w:cs="Times"/>
          <w:sz w:val="22"/>
          <w:szCs w:val="22"/>
        </w:rPr>
        <w:tab/>
      </w:r>
      <w:r w:rsidR="00D24487">
        <w:rPr>
          <w:rFonts w:ascii="Times" w:hAnsi="Times" w:cs="Times"/>
          <w:sz w:val="22"/>
          <w:szCs w:val="22"/>
        </w:rPr>
        <w:t xml:space="preserve">Amy </w:t>
      </w:r>
      <w:r w:rsidR="00D24487" w:rsidRPr="4C4845A7">
        <w:rPr>
          <w:rFonts w:ascii="Times" w:hAnsi="Times" w:cs="Times"/>
          <w:sz w:val="22"/>
          <w:szCs w:val="22"/>
        </w:rPr>
        <w:t>Todd</w:t>
      </w:r>
      <w:r w:rsidR="00D24487">
        <w:rPr>
          <w:rFonts w:ascii="Times" w:hAnsi="Times" w:cs="Times"/>
          <w:sz w:val="22"/>
          <w:szCs w:val="22"/>
        </w:rPr>
        <w:tab/>
      </w:r>
      <w:r w:rsidR="00D24487">
        <w:rPr>
          <w:rFonts w:ascii="Times" w:hAnsi="Times" w:cs="Times"/>
          <w:sz w:val="22"/>
          <w:szCs w:val="22"/>
        </w:rPr>
        <w:tab/>
      </w:r>
      <w:r>
        <w:rPr>
          <w:rFonts w:ascii="Times" w:hAnsi="Times" w:cs="Times"/>
          <w:sz w:val="22"/>
          <w:szCs w:val="22"/>
        </w:rPr>
        <w:tab/>
      </w:r>
      <w:r w:rsidR="00D24487">
        <w:rPr>
          <w:rFonts w:ascii="Times" w:hAnsi="Times" w:cs="Times"/>
          <w:sz w:val="22"/>
          <w:szCs w:val="22"/>
        </w:rPr>
        <w:t>1402</w:t>
      </w:r>
      <w:r w:rsidR="00D24487">
        <w:rPr>
          <w:rFonts w:ascii="Times" w:hAnsi="Times" w:cs="Times"/>
          <w:sz w:val="22"/>
          <w:szCs w:val="22"/>
        </w:rPr>
        <w:tab/>
      </w:r>
      <w:hyperlink r:id="rId36" w:history="1">
        <w:r w:rsidR="00ED7291" w:rsidRPr="00B53791">
          <w:rPr>
            <w:rStyle w:val="Hyperlink"/>
            <w:rFonts w:ascii="Times" w:hAnsi="Times" w:cs="Times"/>
            <w:sz w:val="22"/>
            <w:szCs w:val="22"/>
          </w:rPr>
          <w:t>amy.todd@hsd294.us</w:t>
        </w:r>
      </w:hyperlink>
    </w:p>
    <w:p w14:paraId="56DF256B" w14:textId="6FB9DCE3" w:rsidR="00D24487" w:rsidRPr="00390198" w:rsidRDefault="00D225F0"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 xml:space="preserve">Maintenance </w:t>
      </w:r>
      <w:r>
        <w:rPr>
          <w:rFonts w:ascii="Times" w:hAnsi="Times" w:cs="Times"/>
          <w:sz w:val="22"/>
          <w:szCs w:val="22"/>
        </w:rPr>
        <w:tab/>
      </w:r>
      <w:r w:rsidR="00390198" w:rsidRPr="006918FA">
        <w:rPr>
          <w:rFonts w:ascii="Times" w:hAnsi="Times" w:cs="Times"/>
          <w:sz w:val="22"/>
          <w:szCs w:val="22"/>
        </w:rPr>
        <w:t xml:space="preserve">Kathy </w:t>
      </w:r>
      <w:proofErr w:type="spellStart"/>
      <w:r w:rsidR="00390198" w:rsidRPr="006918FA">
        <w:rPr>
          <w:rFonts w:ascii="Times" w:hAnsi="Times" w:cs="Times"/>
          <w:sz w:val="22"/>
          <w:szCs w:val="22"/>
        </w:rPr>
        <w:t>Jumbeck</w:t>
      </w:r>
      <w:proofErr w:type="spellEnd"/>
      <w:r w:rsidR="00D24487" w:rsidRPr="006918FA">
        <w:rPr>
          <w:rFonts w:ascii="Times" w:hAnsi="Times" w:cs="Times"/>
          <w:sz w:val="22"/>
          <w:szCs w:val="22"/>
        </w:rPr>
        <w:tab/>
      </w:r>
      <w:r w:rsidRPr="006918FA">
        <w:rPr>
          <w:rFonts w:ascii="Times" w:hAnsi="Times" w:cs="Times"/>
          <w:sz w:val="22"/>
          <w:szCs w:val="22"/>
        </w:rPr>
        <w:tab/>
      </w:r>
      <w:r w:rsidR="00D24487" w:rsidRPr="006918FA">
        <w:rPr>
          <w:rFonts w:ascii="Times" w:hAnsi="Times" w:cs="Times"/>
          <w:sz w:val="22"/>
          <w:szCs w:val="22"/>
        </w:rPr>
        <w:t>1226</w:t>
      </w:r>
      <w:r w:rsidR="00D24487" w:rsidRPr="006918FA">
        <w:rPr>
          <w:rFonts w:ascii="Times" w:hAnsi="Times" w:cs="Times"/>
          <w:color w:val="0033CC"/>
          <w:sz w:val="22"/>
          <w:szCs w:val="22"/>
        </w:rPr>
        <w:tab/>
      </w:r>
      <w:hyperlink r:id="rId37" w:history="1">
        <w:r w:rsidR="00390198" w:rsidRPr="006918FA">
          <w:rPr>
            <w:rStyle w:val="Hyperlink"/>
            <w:rFonts w:ascii="Times" w:hAnsi="Times" w:cs="Times"/>
            <w:color w:val="0033CC"/>
            <w:sz w:val="22"/>
            <w:szCs w:val="22"/>
          </w:rPr>
          <w:t>kathy.jumbeck@hsd294.us</w:t>
        </w:r>
      </w:hyperlink>
    </w:p>
    <w:p w14:paraId="49AB586E" w14:textId="5859D5D7" w:rsidR="00C0708B" w:rsidRDefault="00C0708B"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Birth to 3</w:t>
      </w:r>
      <w:r>
        <w:rPr>
          <w:rFonts w:ascii="Times" w:hAnsi="Times" w:cs="Times"/>
          <w:sz w:val="22"/>
          <w:szCs w:val="22"/>
        </w:rPr>
        <w:tab/>
      </w:r>
      <w:r>
        <w:rPr>
          <w:rFonts w:ascii="Times" w:hAnsi="Times" w:cs="Times"/>
          <w:sz w:val="22"/>
          <w:szCs w:val="22"/>
        </w:rPr>
        <w:tab/>
        <w:t>Christine Kruse</w:t>
      </w:r>
      <w:r>
        <w:rPr>
          <w:rFonts w:ascii="Times" w:hAnsi="Times" w:cs="Times"/>
          <w:sz w:val="22"/>
          <w:szCs w:val="22"/>
        </w:rPr>
        <w:tab/>
      </w:r>
      <w:r>
        <w:rPr>
          <w:rFonts w:ascii="Times" w:hAnsi="Times" w:cs="Times"/>
          <w:sz w:val="22"/>
          <w:szCs w:val="22"/>
        </w:rPr>
        <w:tab/>
        <w:t xml:space="preserve">1403 </w:t>
      </w:r>
      <w:hyperlink r:id="rId38" w:history="1">
        <w:r w:rsidR="00ED7291" w:rsidRPr="00B53791">
          <w:rPr>
            <w:rStyle w:val="Hyperlink"/>
            <w:rFonts w:ascii="Times" w:hAnsi="Times" w:cs="Times"/>
            <w:sz w:val="22"/>
            <w:szCs w:val="22"/>
          </w:rPr>
          <w:t>christine.kruse@hsd294.us</w:t>
        </w:r>
      </w:hyperlink>
    </w:p>
    <w:p w14:paraId="4D6C56A4" w14:textId="225F5022" w:rsidR="00D24487" w:rsidRDefault="00D225F0"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Nurse</w:t>
      </w:r>
      <w:r>
        <w:rPr>
          <w:rFonts w:ascii="Times" w:hAnsi="Times" w:cs="Times"/>
          <w:sz w:val="22"/>
          <w:szCs w:val="22"/>
        </w:rPr>
        <w:tab/>
      </w:r>
      <w:r>
        <w:rPr>
          <w:rFonts w:ascii="Times" w:hAnsi="Times" w:cs="Times"/>
          <w:sz w:val="22"/>
          <w:szCs w:val="22"/>
        </w:rPr>
        <w:tab/>
      </w:r>
      <w:r>
        <w:rPr>
          <w:rFonts w:ascii="Times" w:hAnsi="Times" w:cs="Times"/>
          <w:sz w:val="22"/>
          <w:szCs w:val="22"/>
        </w:rPr>
        <w:tab/>
      </w:r>
      <w:r w:rsidR="00D24487">
        <w:rPr>
          <w:rFonts w:ascii="Times" w:hAnsi="Times" w:cs="Times"/>
          <w:sz w:val="22"/>
          <w:szCs w:val="22"/>
        </w:rPr>
        <w:t>Debra</w:t>
      </w:r>
      <w:r w:rsidR="00D24487">
        <w:rPr>
          <w:rFonts w:ascii="Times" w:hAnsi="Times" w:cs="Times"/>
          <w:sz w:val="22"/>
          <w:szCs w:val="22"/>
        </w:rPr>
        <w:tab/>
      </w:r>
      <w:r w:rsidR="00D24487" w:rsidRPr="4C4845A7">
        <w:rPr>
          <w:rFonts w:ascii="Times" w:hAnsi="Times" w:cs="Times"/>
          <w:sz w:val="22"/>
          <w:szCs w:val="22"/>
        </w:rPr>
        <w:t xml:space="preserve"> Jergenson</w:t>
      </w:r>
      <w:r w:rsidR="00D24487">
        <w:rPr>
          <w:rFonts w:ascii="Times" w:hAnsi="Times" w:cs="Times"/>
          <w:sz w:val="22"/>
          <w:szCs w:val="22"/>
        </w:rPr>
        <w:tab/>
      </w:r>
      <w:r>
        <w:rPr>
          <w:rFonts w:ascii="Times" w:hAnsi="Times" w:cs="Times"/>
          <w:sz w:val="22"/>
          <w:szCs w:val="22"/>
        </w:rPr>
        <w:tab/>
      </w:r>
      <w:r w:rsidR="00D24487">
        <w:rPr>
          <w:rFonts w:ascii="Times" w:hAnsi="Times" w:cs="Times"/>
          <w:sz w:val="22"/>
          <w:szCs w:val="22"/>
        </w:rPr>
        <w:t xml:space="preserve">1233 </w:t>
      </w:r>
      <w:hyperlink r:id="rId39" w:history="1">
        <w:r w:rsidR="00ED7291" w:rsidRPr="00B53791">
          <w:rPr>
            <w:rStyle w:val="Hyperlink"/>
            <w:rFonts w:ascii="Times" w:hAnsi="Times" w:cs="Times"/>
            <w:sz w:val="22"/>
            <w:szCs w:val="22"/>
          </w:rPr>
          <w:t>debra.jergenson@hsd294.us</w:t>
        </w:r>
      </w:hyperlink>
    </w:p>
    <w:p w14:paraId="5044B3E2" w14:textId="267C5F5F"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9"/>
        <w:rPr>
          <w:rFonts w:ascii="Times" w:hAnsi="Times" w:cs="Times"/>
          <w:sz w:val="22"/>
          <w:szCs w:val="22"/>
        </w:rPr>
      </w:pPr>
      <w:r>
        <w:rPr>
          <w:rFonts w:ascii="Times" w:hAnsi="Times" w:cs="Times"/>
          <w:sz w:val="22"/>
          <w:szCs w:val="22"/>
        </w:rPr>
        <w:t xml:space="preserve">Hurricane </w:t>
      </w:r>
      <w:r w:rsidRPr="4C4845A7">
        <w:rPr>
          <w:rFonts w:ascii="Times" w:hAnsi="Times" w:cs="Times"/>
          <w:sz w:val="22"/>
          <w:szCs w:val="22"/>
        </w:rPr>
        <w:t>Watch</w:t>
      </w:r>
      <w:r w:rsidR="00D225F0">
        <w:rPr>
          <w:rFonts w:ascii="Times" w:hAnsi="Times" w:cs="Times"/>
          <w:sz w:val="22"/>
          <w:szCs w:val="22"/>
        </w:rPr>
        <w:tab/>
      </w:r>
      <w:r>
        <w:rPr>
          <w:rFonts w:ascii="Times" w:hAnsi="Times" w:cs="Times"/>
          <w:sz w:val="22"/>
          <w:szCs w:val="22"/>
        </w:rPr>
        <w:t>School Age Care</w:t>
      </w:r>
      <w:r>
        <w:rPr>
          <w:rFonts w:ascii="Times" w:hAnsi="Times" w:cs="Times"/>
          <w:sz w:val="22"/>
          <w:szCs w:val="22"/>
        </w:rPr>
        <w:tab/>
      </w:r>
      <w:r w:rsidR="00D225F0">
        <w:rPr>
          <w:rFonts w:ascii="Times" w:hAnsi="Times" w:cs="Times"/>
          <w:sz w:val="22"/>
          <w:szCs w:val="22"/>
        </w:rPr>
        <w:tab/>
      </w:r>
      <w:r>
        <w:rPr>
          <w:rFonts w:ascii="Times" w:hAnsi="Times" w:cs="Times"/>
          <w:sz w:val="22"/>
          <w:szCs w:val="22"/>
        </w:rPr>
        <w:t xml:space="preserve">1251 </w:t>
      </w:r>
      <w:r w:rsidRPr="000F394F">
        <w:rPr>
          <w:rFonts w:ascii="Times" w:hAnsi="Times" w:cs="Times"/>
          <w:color w:val="0000FF"/>
          <w:sz w:val="22"/>
          <w:szCs w:val="22"/>
          <w:u w:val="single"/>
        </w:rPr>
        <w:t>hurricanewatch@h</w:t>
      </w:r>
      <w:r w:rsidR="00ED7291">
        <w:rPr>
          <w:rFonts w:ascii="Times" w:hAnsi="Times" w:cs="Times"/>
          <w:color w:val="0000FF"/>
          <w:sz w:val="22"/>
          <w:szCs w:val="22"/>
          <w:u w:val="single"/>
        </w:rPr>
        <w:t>sd</w:t>
      </w:r>
      <w:r w:rsidRPr="000F394F">
        <w:rPr>
          <w:rFonts w:ascii="Times" w:hAnsi="Times" w:cs="Times"/>
          <w:color w:val="0000FF"/>
          <w:sz w:val="22"/>
          <w:szCs w:val="22"/>
          <w:u w:val="single"/>
        </w:rPr>
        <w:t>294.us</w:t>
      </w:r>
    </w:p>
    <w:p w14:paraId="76B5CAED" w14:textId="327BBBBD" w:rsidR="00D24487" w:rsidRDefault="00D24487" w:rsidP="00D24487">
      <w:pPr>
        <w:widowControl w:val="0"/>
        <w:autoSpaceDE w:val="0"/>
        <w:autoSpaceDN w:val="0"/>
        <w:adjustRightInd w:val="0"/>
        <w:rPr>
          <w:rFonts w:ascii="Times" w:hAnsi="Times" w:cs="Times"/>
          <w:sz w:val="22"/>
          <w:szCs w:val="22"/>
        </w:rPr>
      </w:pPr>
      <w:r>
        <w:rPr>
          <w:rFonts w:ascii="Times" w:hAnsi="Times" w:cs="Times"/>
          <w:sz w:val="22"/>
          <w:szCs w:val="22"/>
        </w:rPr>
        <w:t>Community Ed.</w:t>
      </w:r>
      <w:r>
        <w:rPr>
          <w:rFonts w:ascii="Times" w:hAnsi="Times" w:cs="Times"/>
          <w:sz w:val="22"/>
          <w:szCs w:val="22"/>
        </w:rPr>
        <w:tab/>
      </w:r>
      <w:r w:rsidR="00180C09">
        <w:rPr>
          <w:rFonts w:ascii="Times" w:hAnsi="Times" w:cs="Times"/>
          <w:sz w:val="22"/>
          <w:szCs w:val="22"/>
        </w:rPr>
        <w:t xml:space="preserve">   </w:t>
      </w:r>
      <w:r>
        <w:rPr>
          <w:rFonts w:ascii="Times" w:hAnsi="Times" w:cs="Times"/>
          <w:sz w:val="22"/>
          <w:szCs w:val="22"/>
        </w:rPr>
        <w:t xml:space="preserve"> Barb </w:t>
      </w:r>
      <w:r w:rsidRPr="4C4845A7">
        <w:rPr>
          <w:rFonts w:ascii="Times" w:hAnsi="Times" w:cs="Times"/>
          <w:sz w:val="22"/>
          <w:szCs w:val="22"/>
        </w:rPr>
        <w:t>Vix</w:t>
      </w:r>
      <w:r>
        <w:rPr>
          <w:rFonts w:ascii="Times" w:hAnsi="Times" w:cs="Times"/>
          <w:sz w:val="22"/>
          <w:szCs w:val="22"/>
        </w:rPr>
        <w:tab/>
        <w:t xml:space="preserve">   </w:t>
      </w:r>
      <w:r w:rsidR="00180C09">
        <w:rPr>
          <w:rFonts w:ascii="Times" w:hAnsi="Times" w:cs="Times"/>
          <w:sz w:val="22"/>
          <w:szCs w:val="22"/>
        </w:rPr>
        <w:tab/>
        <w:t xml:space="preserve">   </w:t>
      </w:r>
      <w:r>
        <w:rPr>
          <w:rFonts w:ascii="Times" w:hAnsi="Times" w:cs="Times"/>
          <w:sz w:val="22"/>
          <w:szCs w:val="22"/>
        </w:rPr>
        <w:t xml:space="preserve">   1201 </w:t>
      </w:r>
      <w:hyperlink r:id="rId40" w:history="1">
        <w:r w:rsidR="009E0140" w:rsidRPr="00B53791">
          <w:rPr>
            <w:rStyle w:val="Hyperlink"/>
            <w:rFonts w:ascii="Times" w:hAnsi="Times" w:cs="Times"/>
            <w:sz w:val="22"/>
            <w:szCs w:val="22"/>
          </w:rPr>
          <w:t>barb.vix@hsd294.us</w:t>
        </w:r>
      </w:hyperlink>
    </w:p>
    <w:p w14:paraId="3736E088" w14:textId="77777777" w:rsidR="00D24487" w:rsidRDefault="00D24487" w:rsidP="00D24487">
      <w:pPr>
        <w:widowControl w:val="0"/>
        <w:autoSpaceDE w:val="0"/>
        <w:autoSpaceDN w:val="0"/>
        <w:adjustRightInd w:val="0"/>
        <w:rPr>
          <w:rFonts w:ascii="Times" w:hAnsi="Times" w:cs="Times"/>
          <w:sz w:val="22"/>
          <w:szCs w:val="22"/>
        </w:rPr>
      </w:pPr>
    </w:p>
    <w:p w14:paraId="4F5093C0" w14:textId="77777777" w:rsidR="00D24487" w:rsidRDefault="00D24487" w:rsidP="00D24487">
      <w:pPr>
        <w:widowControl w:val="0"/>
        <w:autoSpaceDE w:val="0"/>
        <w:autoSpaceDN w:val="0"/>
        <w:adjustRightInd w:val="0"/>
        <w:rPr>
          <w:rFonts w:ascii="Times" w:hAnsi="Times" w:cs="Times"/>
          <w:sz w:val="22"/>
          <w:szCs w:val="22"/>
        </w:rPr>
      </w:pPr>
    </w:p>
    <w:p w14:paraId="61411E7D" w14:textId="77777777" w:rsidR="00D24487" w:rsidRPr="001D504E" w:rsidRDefault="00D24487" w:rsidP="00D24487">
      <w:pPr>
        <w:widowControl w:val="0"/>
        <w:autoSpaceDE w:val="0"/>
        <w:autoSpaceDN w:val="0"/>
        <w:adjustRightInd w:val="0"/>
        <w:rPr>
          <w:rFonts w:ascii="Times" w:hAnsi="Times" w:cs="Times"/>
          <w:sz w:val="22"/>
          <w:szCs w:val="22"/>
        </w:rPr>
      </w:pPr>
    </w:p>
    <w:p w14:paraId="1A3B9746" w14:textId="77777777" w:rsidR="00D24487" w:rsidRDefault="00D24487" w:rsidP="00D2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Cambria" w:hAnsi="Cambria" w:cs="Cambria"/>
        </w:rPr>
      </w:pPr>
    </w:p>
    <w:p w14:paraId="7B27278D" w14:textId="77777777" w:rsidR="00D24487" w:rsidRDefault="00D24487" w:rsidP="00D24487"/>
    <w:p w14:paraId="2825453C" w14:textId="77777777" w:rsidR="00D24487" w:rsidRDefault="00D2448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38DDCFC3" w14:textId="77777777" w:rsidR="00D24487" w:rsidRDefault="00D2448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307831D3" w14:textId="77777777" w:rsidR="00D24487" w:rsidRDefault="00D2448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0E1C3828" w14:textId="77777777" w:rsidR="00D24487" w:rsidRDefault="00D2448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6BA31B77" w14:textId="77777777" w:rsidR="00D24487" w:rsidRDefault="00D2448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6B618243" w14:textId="77777777" w:rsidR="00D24487" w:rsidRDefault="00D24487"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16CF430C" w14:textId="618546A0" w:rsidR="00BE0985" w:rsidRDefault="00225AD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r>
        <w:rPr>
          <w:rFonts w:ascii="Times New Roman" w:eastAsia="Times New Roman" w:hAnsi="Times New Roman" w:cs="Times New Roman"/>
          <w:b/>
          <w:bCs/>
          <w:noProof/>
          <w:sz w:val="40"/>
          <w:szCs w:val="40"/>
        </w:rPr>
        <w:lastRenderedPageBreak/>
        <w:drawing>
          <wp:anchor distT="0" distB="0" distL="114300" distR="114300" simplePos="0" relativeHeight="251658240" behindDoc="0" locked="0" layoutInCell="1" allowOverlap="1" wp14:anchorId="3EB47690" wp14:editId="2CA176ED">
            <wp:simplePos x="0" y="0"/>
            <wp:positionH relativeFrom="page">
              <wp:align>center</wp:align>
            </wp:positionH>
            <wp:positionV relativeFrom="margin">
              <wp:align>center</wp:align>
            </wp:positionV>
            <wp:extent cx="7134225" cy="9232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34225" cy="923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BDCD5" w14:textId="30D019BB" w:rsidR="00BE0985" w:rsidRDefault="00225AD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r>
        <w:rPr>
          <w:rFonts w:ascii="Times" w:hAnsi="Times" w:cs="Times"/>
          <w:b/>
          <w:bCs/>
          <w:noProof/>
          <w:sz w:val="22"/>
          <w:szCs w:val="22"/>
        </w:rPr>
        <w:lastRenderedPageBreak/>
        <w:drawing>
          <wp:anchor distT="0" distB="0" distL="114300" distR="114300" simplePos="0" relativeHeight="251659264" behindDoc="0" locked="0" layoutInCell="1" allowOverlap="1" wp14:anchorId="118C8A44" wp14:editId="23DA0719">
            <wp:simplePos x="0" y="0"/>
            <wp:positionH relativeFrom="margin">
              <wp:posOffset>-468630</wp:posOffset>
            </wp:positionH>
            <wp:positionV relativeFrom="page">
              <wp:align>center</wp:align>
            </wp:positionV>
            <wp:extent cx="7353300" cy="9516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53300" cy="951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39712" w14:textId="2000AC90" w:rsidR="00BE0985" w:rsidRDefault="00225AD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r>
        <w:rPr>
          <w:rFonts w:ascii="Times" w:hAnsi="Times" w:cs="Times"/>
          <w:b/>
          <w:bCs/>
          <w:noProof/>
          <w:sz w:val="22"/>
          <w:szCs w:val="22"/>
        </w:rPr>
        <w:lastRenderedPageBreak/>
        <w:drawing>
          <wp:anchor distT="0" distB="0" distL="114300" distR="114300" simplePos="0" relativeHeight="251660288" behindDoc="0" locked="0" layoutInCell="1" allowOverlap="1" wp14:anchorId="5A680280" wp14:editId="1BF4DB1E">
            <wp:simplePos x="0" y="0"/>
            <wp:positionH relativeFrom="page">
              <wp:align>center</wp:align>
            </wp:positionH>
            <wp:positionV relativeFrom="page">
              <wp:posOffset>411480</wp:posOffset>
            </wp:positionV>
            <wp:extent cx="7169785" cy="88696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69785" cy="88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75026" w14:textId="28963A17" w:rsidR="00BE0985" w:rsidRDefault="00560D39"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r>
        <w:rPr>
          <w:noProof/>
        </w:rPr>
        <w:lastRenderedPageBreak/>
        <w:drawing>
          <wp:anchor distT="0" distB="0" distL="114300" distR="114300" simplePos="0" relativeHeight="251682816" behindDoc="1" locked="0" layoutInCell="1" allowOverlap="1" wp14:anchorId="263F5594" wp14:editId="692AB77F">
            <wp:simplePos x="0" y="0"/>
            <wp:positionH relativeFrom="margin">
              <wp:posOffset>-259080</wp:posOffset>
            </wp:positionH>
            <wp:positionV relativeFrom="margin">
              <wp:posOffset>-495300</wp:posOffset>
            </wp:positionV>
            <wp:extent cx="1828800" cy="9048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904875"/>
                    </a:xfrm>
                    <a:prstGeom prst="rect">
                      <a:avLst/>
                    </a:prstGeom>
                    <a:noFill/>
                    <a:ln>
                      <a:noFill/>
                    </a:ln>
                  </pic:spPr>
                </pic:pic>
              </a:graphicData>
            </a:graphic>
          </wp:anchor>
        </w:drawing>
      </w:r>
    </w:p>
    <w:p w14:paraId="01BAAE02" w14:textId="04E35356" w:rsidR="00BE0985" w:rsidRDefault="00BE098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71B22664" w14:textId="7B7974EF" w:rsidR="00BE0985" w:rsidRDefault="00BE098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5A77B5DA" w14:textId="4F756D16" w:rsidR="00BE0985" w:rsidRDefault="00BE098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4B54FF51" w14:textId="77777777" w:rsidR="00560D39" w:rsidRPr="00DE34AC" w:rsidRDefault="00560D39" w:rsidP="00560D39">
      <w:pPr>
        <w:autoSpaceDE w:val="0"/>
        <w:autoSpaceDN w:val="0"/>
        <w:adjustRightInd w:val="0"/>
        <w:ind w:left="144"/>
        <w:rPr>
          <w:rFonts w:ascii="Times New Roman" w:eastAsia="Times New Roman" w:hAnsi="Times New Roman" w:cs="Times New Roman"/>
        </w:rPr>
      </w:pPr>
      <w:r w:rsidRPr="613CF7AC">
        <w:rPr>
          <w:rFonts w:ascii="Times New Roman" w:eastAsia="Times New Roman" w:hAnsi="Times New Roman" w:cs="Times New Roman"/>
        </w:rPr>
        <w:t xml:space="preserve">Adopted: </w:t>
      </w:r>
      <w:r w:rsidRPr="00DE34AC">
        <w:rPr>
          <w:rFonts w:ascii="Times New Roman" w:hAnsi="Times New Roman" w:cs="Times New Roman"/>
        </w:rPr>
        <w:tab/>
      </w:r>
      <w:r w:rsidRPr="613CF7AC">
        <w:rPr>
          <w:rFonts w:ascii="Times New Roman" w:eastAsia="Times New Roman" w:hAnsi="Times New Roman" w:cs="Times New Roman"/>
        </w:rPr>
        <w:t>January 17, 2006</w:t>
      </w:r>
    </w:p>
    <w:p w14:paraId="16D3A583" w14:textId="334EB86B" w:rsidR="00560D39" w:rsidRDefault="00560D39" w:rsidP="00560D39">
      <w:pPr>
        <w:autoSpaceDE w:val="0"/>
        <w:autoSpaceDN w:val="0"/>
        <w:adjustRightInd w:val="0"/>
        <w:ind w:left="1440" w:hanging="1296"/>
        <w:rPr>
          <w:rFonts w:ascii="Times New Roman" w:eastAsia="Times New Roman" w:hAnsi="Times New Roman" w:cs="Times New Roman"/>
        </w:rPr>
      </w:pPr>
      <w:r w:rsidRPr="00DE34AC">
        <w:rPr>
          <w:rFonts w:ascii="Times New Roman" w:eastAsia="Times New Roman" w:hAnsi="Times New Roman" w:cs="Times New Roman"/>
        </w:rPr>
        <w:t xml:space="preserve">Reviewed: </w:t>
      </w:r>
      <w:r w:rsidRPr="00DE34AC">
        <w:rPr>
          <w:rFonts w:ascii="Times New Roman" w:eastAsia="Times New Roman" w:hAnsi="Times New Roman" w:cs="Times New Roman"/>
        </w:rPr>
        <w:tab/>
        <w:t xml:space="preserve">June 20, 2006, September 18, 2007; June 17, 2008; March 23, 2010; June 18, 2013; August 5, 2014; September 15, 2015; January 19, 2016; February 16, 2017; September 21, 2017; September 20, 2018; September 19, 2019 </w:t>
      </w:r>
    </w:p>
    <w:p w14:paraId="50815952" w14:textId="77777777" w:rsidR="00560D39" w:rsidRPr="00BF4DE9" w:rsidRDefault="00560D39" w:rsidP="00560D39">
      <w:pPr>
        <w:autoSpaceDE w:val="0"/>
        <w:autoSpaceDN w:val="0"/>
        <w:adjustRightInd w:val="0"/>
        <w:ind w:left="144" w:hanging="1440"/>
        <w:rPr>
          <w:rFonts w:ascii="Times New Roman" w:eastAsia="Times New Roman" w:hAnsi="Times New Roman" w:cs="Times New Roman"/>
          <w:sz w:val="16"/>
          <w:u w:val="single"/>
        </w:rPr>
      </w:pPr>
    </w:p>
    <w:p w14:paraId="0D4C8A9D" w14:textId="77777777" w:rsidR="00560D39" w:rsidRDefault="00560D39" w:rsidP="00560D39">
      <w:pPr>
        <w:autoSpaceDE w:val="0"/>
        <w:autoSpaceDN w:val="0"/>
        <w:adjustRightInd w:val="0"/>
        <w:ind w:left="144"/>
        <w:rPr>
          <w:rFonts w:ascii="Times New Roman" w:eastAsia="Times New Roman" w:hAnsi="Times New Roman" w:cs="Times New Roman"/>
        </w:rPr>
      </w:pPr>
      <w:r w:rsidRPr="613CF7AC">
        <w:rPr>
          <w:rFonts w:ascii="Times New Roman" w:eastAsia="Times New Roman" w:hAnsi="Times New Roman" w:cs="Times New Roman"/>
        </w:rPr>
        <w:t>Annual Review Required</w:t>
      </w:r>
    </w:p>
    <w:p w14:paraId="4C6E6B1F" w14:textId="77777777" w:rsidR="00560D39" w:rsidRPr="00BF4DE9" w:rsidRDefault="00560D39" w:rsidP="00560D39">
      <w:pPr>
        <w:autoSpaceDE w:val="0"/>
        <w:autoSpaceDN w:val="0"/>
        <w:adjustRightInd w:val="0"/>
        <w:ind w:left="144"/>
        <w:rPr>
          <w:rFonts w:ascii="Times New Roman" w:hAnsi="Times New Roman" w:cs="Times New Roman"/>
          <w:sz w:val="16"/>
        </w:rPr>
      </w:pPr>
    </w:p>
    <w:p w14:paraId="4310660B" w14:textId="77777777" w:rsidR="00560D39" w:rsidRPr="00DE34AC" w:rsidRDefault="00560D39" w:rsidP="00560D39">
      <w:pPr>
        <w:autoSpaceDE w:val="0"/>
        <w:autoSpaceDN w:val="0"/>
        <w:adjustRightInd w:val="0"/>
        <w:ind w:left="144"/>
        <w:rPr>
          <w:rFonts w:ascii="Times New Roman" w:eastAsia="Times New Roman" w:hAnsi="Times New Roman" w:cs="Times New Roman"/>
        </w:rPr>
      </w:pPr>
      <w:r w:rsidRPr="613CF7AC">
        <w:rPr>
          <w:rFonts w:ascii="Times New Roman" w:eastAsia="Times New Roman" w:hAnsi="Times New Roman" w:cs="Times New Roman"/>
        </w:rPr>
        <w:t>MSBA 514</w:t>
      </w:r>
    </w:p>
    <w:p w14:paraId="67278F68" w14:textId="77777777" w:rsidR="00560D39" w:rsidRPr="00DE34AC" w:rsidRDefault="00560D39" w:rsidP="00560D39">
      <w:pPr>
        <w:autoSpaceDE w:val="0"/>
        <w:autoSpaceDN w:val="0"/>
        <w:adjustRightInd w:val="0"/>
        <w:ind w:left="144"/>
        <w:rPr>
          <w:rFonts w:ascii="Times New Roman" w:hAnsi="Times New Roman" w:cs="Times New Roman"/>
          <w:b/>
          <w:bCs/>
        </w:rPr>
      </w:pPr>
    </w:p>
    <w:p w14:paraId="73B579B2" w14:textId="77777777" w:rsidR="00560D39" w:rsidRPr="00DE34AC" w:rsidRDefault="00560D39" w:rsidP="00560D39">
      <w:pPr>
        <w:autoSpaceDE w:val="0"/>
        <w:autoSpaceDN w:val="0"/>
        <w:adjustRightInd w:val="0"/>
        <w:ind w:left="144"/>
        <w:rPr>
          <w:rFonts w:ascii="Times New Roman" w:eastAsia="Times New Roman" w:hAnsi="Times New Roman" w:cs="Times New Roman"/>
          <w:b/>
          <w:bCs/>
        </w:rPr>
      </w:pPr>
      <w:r w:rsidRPr="613CF7AC">
        <w:rPr>
          <w:rFonts w:ascii="Times New Roman" w:eastAsia="Times New Roman" w:hAnsi="Times New Roman" w:cs="Times New Roman"/>
          <w:b/>
          <w:bCs/>
        </w:rPr>
        <w:t>BULLYING PROHIBITION POLICY</w:t>
      </w:r>
    </w:p>
    <w:p w14:paraId="140A979B" w14:textId="77777777" w:rsidR="00560D39" w:rsidRPr="00DE34AC" w:rsidRDefault="00560D39" w:rsidP="00560D39">
      <w:pPr>
        <w:autoSpaceDE w:val="0"/>
        <w:autoSpaceDN w:val="0"/>
        <w:adjustRightInd w:val="0"/>
        <w:ind w:left="144"/>
        <w:rPr>
          <w:rFonts w:ascii="Times New Roman" w:hAnsi="Times New Roman" w:cs="Times New Roman"/>
          <w:b/>
          <w:bCs/>
        </w:rPr>
      </w:pPr>
    </w:p>
    <w:p w14:paraId="7566C52F" w14:textId="77777777" w:rsidR="00560D39" w:rsidRPr="00DE34AC" w:rsidRDefault="00560D39" w:rsidP="00560D39">
      <w:pPr>
        <w:pStyle w:val="ListParagraph"/>
        <w:numPr>
          <w:ilvl w:val="0"/>
          <w:numId w:val="17"/>
        </w:numPr>
        <w:autoSpaceDE w:val="0"/>
        <w:autoSpaceDN w:val="0"/>
        <w:adjustRightInd w:val="0"/>
        <w:ind w:left="144"/>
        <w:rPr>
          <w:rFonts w:ascii="Times New Roman" w:eastAsia="Times New Roman" w:hAnsi="Times New Roman" w:cs="Times New Roman"/>
          <w:b/>
          <w:bCs/>
        </w:rPr>
      </w:pPr>
      <w:r w:rsidRPr="613CF7AC">
        <w:rPr>
          <w:rFonts w:ascii="Times New Roman" w:eastAsia="Times New Roman" w:hAnsi="Times New Roman" w:cs="Times New Roman"/>
          <w:b/>
          <w:bCs/>
        </w:rPr>
        <w:t>PURPOSE</w:t>
      </w:r>
    </w:p>
    <w:p w14:paraId="02A79EE7" w14:textId="77777777" w:rsidR="00560D39" w:rsidRPr="00DE34AC" w:rsidRDefault="00560D39" w:rsidP="00560D39">
      <w:pPr>
        <w:pStyle w:val="ListParagraph"/>
        <w:autoSpaceDE w:val="0"/>
        <w:autoSpaceDN w:val="0"/>
        <w:adjustRightInd w:val="0"/>
        <w:ind w:left="144"/>
        <w:rPr>
          <w:rFonts w:ascii="Times New Roman" w:hAnsi="Times New Roman" w:cs="Times New Roman"/>
          <w:b/>
          <w:bCs/>
        </w:rPr>
      </w:pPr>
    </w:p>
    <w:p w14:paraId="7387BD16" w14:textId="77777777" w:rsidR="00560D39" w:rsidRPr="00DE34AC" w:rsidRDefault="00560D39" w:rsidP="00560D39">
      <w:pPr>
        <w:autoSpaceDE w:val="0"/>
        <w:autoSpaceDN w:val="0"/>
        <w:adjustRightInd w:val="0"/>
        <w:ind w:left="144"/>
        <w:jc w:val="both"/>
        <w:rPr>
          <w:rFonts w:ascii="Times New Roman" w:eastAsia="Times New Roman" w:hAnsi="Times New Roman" w:cs="Times New Roman"/>
        </w:rPr>
      </w:pPr>
      <w:r w:rsidRPr="613CF7AC">
        <w:rPr>
          <w:rFonts w:ascii="Times New Roman" w:eastAsia="Times New Roman" w:hAnsi="Times New Roman" w:cs="Times New Roman"/>
        </w:rPr>
        <w:t>A safe and civil environment is needed for students to learn and attain high academic standards and to promote healthy human relationships. Bullying, like other violent or disruptive behavior, is conduct that interferes with a student’s ability to learn and/or a teacher’s ability to educate students in a safe environment. The school district cannot monitor the activities of students at all times and, eliminate all incidents of bullying between students, particularly when students are not under the direct supervision of school personnel. However, to the extent such conduct affects the educational environment of the school district and the rights and welfare of its students and is within the control of the school district in its normal operations, the school district intends to prevent bullying and to take action to investigate, respond to, and to remediate and discipline for those acts of bullying which have not been successfully prevented. The purpose of this policy is to assist the school district in its goal of preventing and responding to acts of bullying, intimidation, violence, reprisal, retaliation, and other similar disruptive and detrimental behavior.</w:t>
      </w:r>
    </w:p>
    <w:p w14:paraId="396DE58A" w14:textId="77777777" w:rsidR="00560D39" w:rsidRPr="00DE34AC" w:rsidRDefault="00560D39" w:rsidP="00560D39">
      <w:pPr>
        <w:autoSpaceDE w:val="0"/>
        <w:autoSpaceDN w:val="0"/>
        <w:adjustRightInd w:val="0"/>
        <w:ind w:left="144"/>
        <w:rPr>
          <w:rFonts w:ascii="Times New Roman" w:hAnsi="Times New Roman" w:cs="Times New Roman"/>
        </w:rPr>
      </w:pPr>
    </w:p>
    <w:p w14:paraId="480BA2F1" w14:textId="77777777" w:rsidR="00560D39" w:rsidRPr="00DE34AC" w:rsidRDefault="00560D39" w:rsidP="00560D39">
      <w:pPr>
        <w:pStyle w:val="ListParagraph"/>
        <w:numPr>
          <w:ilvl w:val="0"/>
          <w:numId w:val="17"/>
        </w:numPr>
        <w:autoSpaceDE w:val="0"/>
        <w:autoSpaceDN w:val="0"/>
        <w:adjustRightInd w:val="0"/>
        <w:ind w:left="144"/>
        <w:rPr>
          <w:rFonts w:ascii="Times New Roman" w:eastAsia="Times New Roman" w:hAnsi="Times New Roman" w:cs="Times New Roman"/>
          <w:b/>
          <w:bCs/>
        </w:rPr>
      </w:pPr>
      <w:r w:rsidRPr="613CF7AC">
        <w:rPr>
          <w:rFonts w:ascii="Times New Roman" w:eastAsia="Times New Roman" w:hAnsi="Times New Roman" w:cs="Times New Roman"/>
          <w:b/>
          <w:bCs/>
        </w:rPr>
        <w:t>GENERAL STATEMENT OF POLICY</w:t>
      </w:r>
    </w:p>
    <w:p w14:paraId="0176E028" w14:textId="77777777" w:rsidR="00560D39" w:rsidRPr="00DE34AC" w:rsidRDefault="00560D39" w:rsidP="00560D39">
      <w:pPr>
        <w:pStyle w:val="ListParagraph"/>
        <w:autoSpaceDE w:val="0"/>
        <w:autoSpaceDN w:val="0"/>
        <w:adjustRightInd w:val="0"/>
        <w:ind w:left="144" w:hanging="720"/>
        <w:rPr>
          <w:rFonts w:ascii="Times New Roman" w:hAnsi="Times New Roman" w:cs="Times New Roman"/>
          <w:b/>
          <w:bCs/>
        </w:rPr>
      </w:pPr>
    </w:p>
    <w:p w14:paraId="48820186" w14:textId="77777777" w:rsidR="00560D39" w:rsidRPr="00DE34AC" w:rsidRDefault="00560D39" w:rsidP="00560D39">
      <w:pPr>
        <w:pStyle w:val="ListParagraph"/>
        <w:numPr>
          <w:ilvl w:val="0"/>
          <w:numId w:val="18"/>
        </w:numPr>
        <w:autoSpaceDE w:val="0"/>
        <w:autoSpaceDN w:val="0"/>
        <w:adjustRightInd w:val="0"/>
        <w:ind w:left="774" w:hanging="630"/>
        <w:jc w:val="both"/>
        <w:rPr>
          <w:rFonts w:ascii="Times New Roman" w:eastAsia="Times New Roman" w:hAnsi="Times New Roman" w:cs="Times New Roman"/>
        </w:rPr>
      </w:pPr>
      <w:r w:rsidRPr="613CF7AC">
        <w:rPr>
          <w:rFonts w:ascii="Times New Roman" w:eastAsia="Times New Roman" w:hAnsi="Times New Roman" w:cs="Times New Roman"/>
        </w:rPr>
        <w:t>An act of bullying, by either an individual student or a group of students, is expressly prohibited on school premises, on school district property, at school functions or activities, or on school transportation.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or other prohibited conduct that interferes with or obstructs the mission or operations of the school district or the safety or welfare of the student or other students, or materially and substantially interferes with a student’s educational opportunities or performance or ability to participate in school functions or activities or receive school benefits, services, or privileges. This policy also applies to an act of cyberbullying regardless of whether such act is committed on or off school district property and/or with or without the use of school district resources.</w:t>
      </w:r>
    </w:p>
    <w:p w14:paraId="3E8144DA" w14:textId="77777777" w:rsidR="00560D39" w:rsidRPr="00DE34AC" w:rsidRDefault="00560D39" w:rsidP="00560D39">
      <w:pPr>
        <w:pStyle w:val="ListParagraph"/>
        <w:autoSpaceDE w:val="0"/>
        <w:autoSpaceDN w:val="0"/>
        <w:adjustRightInd w:val="0"/>
        <w:ind w:left="144"/>
        <w:jc w:val="both"/>
        <w:rPr>
          <w:rFonts w:ascii="Times New Roman" w:hAnsi="Times New Roman" w:cs="Times New Roman"/>
        </w:rPr>
      </w:pPr>
    </w:p>
    <w:p w14:paraId="003B35F7" w14:textId="77777777" w:rsidR="00560D39" w:rsidRPr="00DE34AC" w:rsidRDefault="00560D39" w:rsidP="00560D39">
      <w:pPr>
        <w:pStyle w:val="ListParagraph"/>
        <w:numPr>
          <w:ilvl w:val="0"/>
          <w:numId w:val="18"/>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No teacher, administrator, volunteer, contractor, or other employee of the school district shall permit, condone, or tolerate bullying.</w:t>
      </w:r>
    </w:p>
    <w:p w14:paraId="7355588B" w14:textId="77777777" w:rsidR="00560D39" w:rsidRPr="00DE34AC" w:rsidRDefault="00560D39" w:rsidP="00560D39">
      <w:pPr>
        <w:pStyle w:val="ListParagraph"/>
        <w:numPr>
          <w:ilvl w:val="0"/>
          <w:numId w:val="18"/>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Apparent permission or consent by a student being bullied does not lessen or negate the prohibitions contained in this policy.</w:t>
      </w:r>
    </w:p>
    <w:p w14:paraId="2C32C9C7" w14:textId="77777777" w:rsidR="00560D39" w:rsidRPr="00DE34AC" w:rsidRDefault="00560D39" w:rsidP="00560D39">
      <w:pPr>
        <w:pStyle w:val="ListParagraph"/>
        <w:ind w:left="864"/>
        <w:jc w:val="both"/>
        <w:rPr>
          <w:rFonts w:ascii="Times New Roman" w:hAnsi="Times New Roman" w:cs="Times New Roman"/>
        </w:rPr>
      </w:pPr>
    </w:p>
    <w:p w14:paraId="3373A5BE" w14:textId="77777777" w:rsidR="00560D39" w:rsidRPr="00DE34AC" w:rsidRDefault="00560D39" w:rsidP="00560D39">
      <w:pPr>
        <w:pStyle w:val="ListParagraph"/>
        <w:numPr>
          <w:ilvl w:val="0"/>
          <w:numId w:val="18"/>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Retaliation against a victim, good faith reporter, or a witness of bullying is prohibited.</w:t>
      </w:r>
    </w:p>
    <w:p w14:paraId="76AA4AAE" w14:textId="77777777" w:rsidR="00560D39" w:rsidRPr="00DE34AC" w:rsidRDefault="00560D39" w:rsidP="00560D39">
      <w:pPr>
        <w:pStyle w:val="ListParagraph"/>
        <w:ind w:left="864"/>
        <w:jc w:val="both"/>
        <w:rPr>
          <w:rFonts w:ascii="Times New Roman" w:hAnsi="Times New Roman" w:cs="Times New Roman"/>
        </w:rPr>
      </w:pPr>
    </w:p>
    <w:p w14:paraId="7DFFDB2F" w14:textId="77777777" w:rsidR="00560D39" w:rsidRPr="00DE34AC" w:rsidRDefault="00560D39" w:rsidP="00560D39">
      <w:pPr>
        <w:pStyle w:val="ListParagraph"/>
        <w:numPr>
          <w:ilvl w:val="0"/>
          <w:numId w:val="18"/>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False accusations or reports of bullying against another student are prohibited.</w:t>
      </w:r>
    </w:p>
    <w:p w14:paraId="5B88A284" w14:textId="77777777" w:rsidR="00560D39" w:rsidRPr="00DE34AC" w:rsidRDefault="00560D39" w:rsidP="00560D39">
      <w:pPr>
        <w:pStyle w:val="ListParagraph"/>
        <w:ind w:left="864"/>
        <w:jc w:val="both"/>
        <w:rPr>
          <w:rFonts w:ascii="Times New Roman" w:hAnsi="Times New Roman" w:cs="Times New Roman"/>
        </w:rPr>
      </w:pPr>
    </w:p>
    <w:p w14:paraId="23CF9951" w14:textId="77777777" w:rsidR="00560D39" w:rsidRPr="00DE34AC" w:rsidRDefault="00560D39" w:rsidP="00560D39">
      <w:pPr>
        <w:pStyle w:val="ListParagraph"/>
        <w:numPr>
          <w:ilvl w:val="0"/>
          <w:numId w:val="18"/>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 xml:space="preserve">A person who engages in an act of bullying, reprisal, retaliation, or false reporting of bullying or permits, condones, or tolerates bullying shall be subject to discipline or other remedial responses for that act in accordance with the school district’s policies and procedures, including the school districts discipline policy (See MSBA/MASA Model Policy 506). The school district may </w:t>
      </w:r>
      <w:proofErr w:type="gramStart"/>
      <w:r w:rsidRPr="613CF7AC">
        <w:rPr>
          <w:rFonts w:ascii="Times New Roman" w:eastAsia="Times New Roman" w:hAnsi="Times New Roman" w:cs="Times New Roman"/>
        </w:rPr>
        <w:t>take into account</w:t>
      </w:r>
      <w:proofErr w:type="gramEnd"/>
      <w:r w:rsidRPr="613CF7AC">
        <w:rPr>
          <w:rFonts w:ascii="Times New Roman" w:eastAsia="Times New Roman" w:hAnsi="Times New Roman" w:cs="Times New Roman"/>
        </w:rPr>
        <w:t xml:space="preserve"> the following factors:</w:t>
      </w:r>
    </w:p>
    <w:p w14:paraId="6E397976" w14:textId="77777777" w:rsidR="00560D39" w:rsidRPr="00DE34AC" w:rsidRDefault="00560D39" w:rsidP="00560D39">
      <w:pPr>
        <w:autoSpaceDE w:val="0"/>
        <w:autoSpaceDN w:val="0"/>
        <w:adjustRightInd w:val="0"/>
        <w:ind w:hanging="720"/>
        <w:jc w:val="both"/>
        <w:rPr>
          <w:rFonts w:ascii="Times New Roman" w:hAnsi="Times New Roman" w:cs="Times New Roman"/>
        </w:rPr>
      </w:pPr>
    </w:p>
    <w:p w14:paraId="2DF5972F" w14:textId="77777777" w:rsidR="00560D39" w:rsidRPr="00DE34AC" w:rsidRDefault="00560D39" w:rsidP="00560D39">
      <w:pPr>
        <w:pStyle w:val="ListParagraph"/>
        <w:numPr>
          <w:ilvl w:val="0"/>
          <w:numId w:val="19"/>
        </w:numPr>
        <w:autoSpaceDE w:val="0"/>
        <w:autoSpaceDN w:val="0"/>
        <w:adjustRightInd w:val="0"/>
        <w:ind w:left="1584"/>
        <w:jc w:val="both"/>
        <w:rPr>
          <w:rFonts w:ascii="Times New Roman" w:eastAsia="Times New Roman" w:hAnsi="Times New Roman" w:cs="Times New Roman"/>
        </w:rPr>
      </w:pPr>
      <w:r w:rsidRPr="613CF7AC">
        <w:rPr>
          <w:rFonts w:ascii="Times New Roman" w:eastAsia="Times New Roman" w:hAnsi="Times New Roman" w:cs="Times New Roman"/>
        </w:rPr>
        <w:t>The developmental ages and maturity levels of the parties involved;</w:t>
      </w:r>
    </w:p>
    <w:p w14:paraId="41B5AE88" w14:textId="77777777" w:rsidR="00560D39" w:rsidRPr="00DE34AC" w:rsidRDefault="00560D39" w:rsidP="00560D39">
      <w:pPr>
        <w:pStyle w:val="ListParagraph"/>
        <w:autoSpaceDE w:val="0"/>
        <w:autoSpaceDN w:val="0"/>
        <w:adjustRightInd w:val="0"/>
        <w:ind w:left="1584"/>
        <w:jc w:val="both"/>
        <w:rPr>
          <w:rFonts w:ascii="Times New Roman" w:hAnsi="Times New Roman" w:cs="Times New Roman"/>
        </w:rPr>
      </w:pPr>
    </w:p>
    <w:p w14:paraId="71F563AE" w14:textId="77777777" w:rsidR="00560D39" w:rsidRPr="00DE34AC" w:rsidRDefault="00560D39" w:rsidP="00560D39">
      <w:pPr>
        <w:pStyle w:val="ListParagraph"/>
        <w:numPr>
          <w:ilvl w:val="0"/>
          <w:numId w:val="19"/>
        </w:numPr>
        <w:autoSpaceDE w:val="0"/>
        <w:autoSpaceDN w:val="0"/>
        <w:adjustRightInd w:val="0"/>
        <w:ind w:left="1584"/>
        <w:jc w:val="both"/>
        <w:rPr>
          <w:rFonts w:ascii="Times New Roman" w:eastAsia="Times New Roman" w:hAnsi="Times New Roman" w:cs="Times New Roman"/>
        </w:rPr>
      </w:pPr>
      <w:r w:rsidRPr="613CF7AC">
        <w:rPr>
          <w:rFonts w:ascii="Times New Roman" w:eastAsia="Times New Roman" w:hAnsi="Times New Roman" w:cs="Times New Roman"/>
        </w:rPr>
        <w:t>The levels of harm, surrounding circumstances, and nature of the behavior;</w:t>
      </w:r>
    </w:p>
    <w:p w14:paraId="6DFE06F7" w14:textId="77777777" w:rsidR="00560D39" w:rsidRPr="00DE34AC" w:rsidRDefault="00560D39" w:rsidP="00560D39">
      <w:pPr>
        <w:autoSpaceDE w:val="0"/>
        <w:autoSpaceDN w:val="0"/>
        <w:adjustRightInd w:val="0"/>
        <w:ind w:left="1584"/>
        <w:jc w:val="both"/>
        <w:rPr>
          <w:rFonts w:ascii="Times New Roman" w:hAnsi="Times New Roman" w:cs="Times New Roman"/>
        </w:rPr>
      </w:pPr>
    </w:p>
    <w:p w14:paraId="455E1C34" w14:textId="77777777" w:rsidR="00560D39" w:rsidRPr="00DE34AC" w:rsidRDefault="00560D39" w:rsidP="00560D39">
      <w:pPr>
        <w:pStyle w:val="ListParagraph"/>
        <w:numPr>
          <w:ilvl w:val="0"/>
          <w:numId w:val="19"/>
        </w:numPr>
        <w:autoSpaceDE w:val="0"/>
        <w:autoSpaceDN w:val="0"/>
        <w:adjustRightInd w:val="0"/>
        <w:ind w:left="1584"/>
        <w:jc w:val="both"/>
        <w:rPr>
          <w:rFonts w:ascii="Times New Roman" w:eastAsia="Times New Roman" w:hAnsi="Times New Roman" w:cs="Times New Roman"/>
        </w:rPr>
      </w:pPr>
      <w:r w:rsidRPr="613CF7AC">
        <w:rPr>
          <w:rFonts w:ascii="Times New Roman" w:eastAsia="Times New Roman" w:hAnsi="Times New Roman" w:cs="Times New Roman"/>
        </w:rPr>
        <w:t>Past incidences or past or continuing patterns of behavior;</w:t>
      </w:r>
    </w:p>
    <w:p w14:paraId="466CD513" w14:textId="77777777" w:rsidR="00560D39" w:rsidRPr="00DE34AC" w:rsidRDefault="00560D39" w:rsidP="00560D39">
      <w:pPr>
        <w:autoSpaceDE w:val="0"/>
        <w:autoSpaceDN w:val="0"/>
        <w:adjustRightInd w:val="0"/>
        <w:ind w:left="1584"/>
        <w:jc w:val="both"/>
        <w:rPr>
          <w:rFonts w:ascii="Times New Roman" w:hAnsi="Times New Roman" w:cs="Times New Roman"/>
        </w:rPr>
      </w:pPr>
    </w:p>
    <w:p w14:paraId="5837201A" w14:textId="77777777" w:rsidR="00560D39" w:rsidRPr="00DE34AC" w:rsidRDefault="00560D39" w:rsidP="00560D39">
      <w:pPr>
        <w:pStyle w:val="ListParagraph"/>
        <w:numPr>
          <w:ilvl w:val="0"/>
          <w:numId w:val="19"/>
        </w:numPr>
        <w:autoSpaceDE w:val="0"/>
        <w:autoSpaceDN w:val="0"/>
        <w:adjustRightInd w:val="0"/>
        <w:ind w:left="1584"/>
        <w:jc w:val="both"/>
        <w:rPr>
          <w:rFonts w:ascii="Times New Roman" w:eastAsia="Times New Roman" w:hAnsi="Times New Roman" w:cs="Times New Roman"/>
        </w:rPr>
      </w:pPr>
      <w:r w:rsidRPr="613CF7AC">
        <w:rPr>
          <w:rFonts w:ascii="Times New Roman" w:eastAsia="Times New Roman" w:hAnsi="Times New Roman" w:cs="Times New Roman"/>
        </w:rPr>
        <w:t>The relationship between the parties involved; and</w:t>
      </w:r>
    </w:p>
    <w:p w14:paraId="55D77C5B" w14:textId="77777777" w:rsidR="00560D39" w:rsidRPr="00DE34AC" w:rsidRDefault="00560D39" w:rsidP="00560D39">
      <w:pPr>
        <w:autoSpaceDE w:val="0"/>
        <w:autoSpaceDN w:val="0"/>
        <w:adjustRightInd w:val="0"/>
        <w:ind w:left="1584"/>
        <w:jc w:val="both"/>
        <w:rPr>
          <w:rFonts w:ascii="Times New Roman" w:hAnsi="Times New Roman" w:cs="Times New Roman"/>
        </w:rPr>
      </w:pPr>
    </w:p>
    <w:p w14:paraId="46CA9303" w14:textId="77777777" w:rsidR="00560D39" w:rsidRPr="00DE34AC" w:rsidRDefault="00560D39" w:rsidP="00560D39">
      <w:pPr>
        <w:autoSpaceDE w:val="0"/>
        <w:autoSpaceDN w:val="0"/>
        <w:adjustRightInd w:val="0"/>
        <w:ind w:left="1584" w:hanging="720"/>
        <w:jc w:val="both"/>
        <w:rPr>
          <w:rFonts w:ascii="Times New Roman" w:eastAsia="Times New Roman" w:hAnsi="Times New Roman" w:cs="Times New Roman"/>
        </w:rPr>
      </w:pPr>
      <w:r w:rsidRPr="613CF7AC">
        <w:rPr>
          <w:rFonts w:ascii="Times New Roman" w:eastAsia="Times New Roman" w:hAnsi="Times New Roman" w:cs="Times New Roman"/>
        </w:rPr>
        <w:t xml:space="preserve">5.         The context in which the alleged incidents occurred. </w:t>
      </w:r>
    </w:p>
    <w:p w14:paraId="6476BFC4" w14:textId="77777777" w:rsidR="00560D39" w:rsidRPr="00DE34AC" w:rsidRDefault="00560D39" w:rsidP="00560D39">
      <w:pPr>
        <w:autoSpaceDE w:val="0"/>
        <w:autoSpaceDN w:val="0"/>
        <w:adjustRightInd w:val="0"/>
        <w:ind w:left="1584" w:hanging="720"/>
        <w:jc w:val="both"/>
        <w:rPr>
          <w:rFonts w:ascii="Times New Roman" w:hAnsi="Times New Roman" w:cs="Times New Roman"/>
        </w:rPr>
      </w:pPr>
    </w:p>
    <w:p w14:paraId="3AA7AEB3" w14:textId="77777777" w:rsidR="00560D39" w:rsidRPr="00DE34AC" w:rsidRDefault="00560D39" w:rsidP="00560D39">
      <w:pPr>
        <w:autoSpaceDE w:val="0"/>
        <w:autoSpaceDN w:val="0"/>
        <w:adjustRightInd w:val="0"/>
        <w:ind w:left="1584"/>
        <w:jc w:val="both"/>
        <w:rPr>
          <w:rFonts w:ascii="Times New Roman" w:eastAsia="Times New Roman" w:hAnsi="Times New Roman" w:cs="Times New Roman"/>
        </w:rPr>
      </w:pPr>
      <w:r w:rsidRPr="613CF7AC">
        <w:rPr>
          <w:rFonts w:ascii="Times New Roman" w:eastAsia="Times New Roman" w:hAnsi="Times New Roman" w:cs="Times New Roman"/>
        </w:rPr>
        <w:t xml:space="preserve">Consequences for students who commit prohibited acts of bullying may range from remedial responses or positive behavioral interventions up to and including suspension and/or expulsion. The school district shall employ research-based developmentally appropriate best practices that include preventive and remedial measures and effective discipline for deterring violations of this policy, apply throughout the school district, and foster student, parent, and community participation. </w:t>
      </w:r>
    </w:p>
    <w:p w14:paraId="4DE5E377" w14:textId="77777777" w:rsidR="00560D39" w:rsidRPr="00DE34AC" w:rsidRDefault="00560D39" w:rsidP="00560D39">
      <w:pPr>
        <w:autoSpaceDE w:val="0"/>
        <w:autoSpaceDN w:val="0"/>
        <w:adjustRightInd w:val="0"/>
        <w:ind w:left="1584"/>
        <w:jc w:val="both"/>
        <w:rPr>
          <w:rFonts w:ascii="Times New Roman" w:hAnsi="Times New Roman" w:cs="Times New Roman"/>
        </w:rPr>
      </w:pPr>
    </w:p>
    <w:p w14:paraId="07542F4A" w14:textId="77777777" w:rsidR="00560D39" w:rsidRPr="00DE34AC" w:rsidRDefault="00560D39" w:rsidP="00560D39">
      <w:pPr>
        <w:autoSpaceDE w:val="0"/>
        <w:autoSpaceDN w:val="0"/>
        <w:adjustRightInd w:val="0"/>
        <w:ind w:left="1584"/>
        <w:jc w:val="both"/>
        <w:rPr>
          <w:rFonts w:ascii="Times New Roman" w:eastAsia="Times New Roman" w:hAnsi="Times New Roman" w:cs="Times New Roman"/>
        </w:rPr>
      </w:pPr>
      <w:r w:rsidRPr="613CF7AC">
        <w:rPr>
          <w:rFonts w:ascii="Times New Roman" w:eastAsia="Times New Roman" w:hAnsi="Times New Roman" w:cs="Times New Roman"/>
        </w:rPr>
        <w:t xml:space="preserve">Consequences for employees who permit, condone, or tolerate bullying or engage in an act of reprisal or intentional false reporting of bullying may result in disciplinary action up to and including termination or discharge. </w:t>
      </w:r>
    </w:p>
    <w:p w14:paraId="43A6E24E" w14:textId="77777777" w:rsidR="00560D39" w:rsidRPr="00DE34AC" w:rsidRDefault="00560D39" w:rsidP="00560D39">
      <w:pPr>
        <w:autoSpaceDE w:val="0"/>
        <w:autoSpaceDN w:val="0"/>
        <w:adjustRightInd w:val="0"/>
        <w:ind w:left="1584"/>
        <w:jc w:val="both"/>
        <w:rPr>
          <w:rFonts w:ascii="Times New Roman" w:hAnsi="Times New Roman" w:cs="Times New Roman"/>
        </w:rPr>
      </w:pPr>
    </w:p>
    <w:p w14:paraId="74449B8E" w14:textId="77777777" w:rsidR="00560D39" w:rsidRPr="00DE34AC" w:rsidRDefault="00560D39" w:rsidP="00560D39">
      <w:pPr>
        <w:autoSpaceDE w:val="0"/>
        <w:autoSpaceDN w:val="0"/>
        <w:adjustRightInd w:val="0"/>
        <w:ind w:left="1584"/>
        <w:jc w:val="both"/>
        <w:rPr>
          <w:rFonts w:ascii="Times New Roman" w:eastAsia="Times New Roman" w:hAnsi="Times New Roman" w:cs="Times New Roman"/>
        </w:rPr>
      </w:pPr>
      <w:r w:rsidRPr="613CF7AC">
        <w:rPr>
          <w:rFonts w:ascii="Times New Roman" w:eastAsia="Times New Roman" w:hAnsi="Times New Roman" w:cs="Times New Roman"/>
        </w:rPr>
        <w:t>Consequences for other individuals engaging in prohibited acts of bullying may include, but not be limited to, exclusion from school district property and events.</w:t>
      </w:r>
    </w:p>
    <w:p w14:paraId="071092E5" w14:textId="77777777" w:rsidR="00560D39" w:rsidRPr="00DE34AC" w:rsidRDefault="00560D39" w:rsidP="00560D39">
      <w:pPr>
        <w:autoSpaceDE w:val="0"/>
        <w:autoSpaceDN w:val="0"/>
        <w:adjustRightInd w:val="0"/>
        <w:jc w:val="both"/>
        <w:rPr>
          <w:rFonts w:ascii="Times New Roman" w:hAnsi="Times New Roman" w:cs="Times New Roman"/>
        </w:rPr>
      </w:pPr>
    </w:p>
    <w:p w14:paraId="21E01BDB" w14:textId="77777777" w:rsidR="00560D39" w:rsidRPr="00DE34AC" w:rsidRDefault="00560D39" w:rsidP="00560D39">
      <w:p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 xml:space="preserve">G. </w:t>
      </w:r>
      <w:r w:rsidRPr="00DE34AC">
        <w:rPr>
          <w:rFonts w:ascii="Times New Roman" w:hAnsi="Times New Roman" w:cs="Times New Roman"/>
        </w:rPr>
        <w:tab/>
      </w:r>
      <w:r w:rsidRPr="613CF7AC">
        <w:rPr>
          <w:rFonts w:ascii="Times New Roman" w:eastAsia="Times New Roman" w:hAnsi="Times New Roman" w:cs="Times New Roman"/>
        </w:rPr>
        <w:t>The school district will act to investigate all complaints of bullying reported to the school district and will discipline or take appropriate action against any student, teacher, administrator, volunteer, contractor, or other employee of the school district who is found to have violated this policy.</w:t>
      </w:r>
    </w:p>
    <w:p w14:paraId="2D997108" w14:textId="760FE62C" w:rsidR="00560D39" w:rsidRDefault="00560D39" w:rsidP="00560D39">
      <w:pPr>
        <w:autoSpaceDE w:val="0"/>
        <w:autoSpaceDN w:val="0"/>
        <w:adjustRightInd w:val="0"/>
        <w:jc w:val="both"/>
        <w:rPr>
          <w:rFonts w:ascii="Times New Roman" w:hAnsi="Times New Roman" w:cs="Times New Roman"/>
          <w:b/>
          <w:bCs/>
        </w:rPr>
      </w:pPr>
    </w:p>
    <w:p w14:paraId="5AFE213D" w14:textId="77777777" w:rsidR="00560D39" w:rsidRPr="00DE34AC" w:rsidRDefault="00560D39" w:rsidP="00560D39">
      <w:pPr>
        <w:autoSpaceDE w:val="0"/>
        <w:autoSpaceDN w:val="0"/>
        <w:adjustRightInd w:val="0"/>
        <w:jc w:val="both"/>
        <w:rPr>
          <w:rFonts w:ascii="Times New Roman" w:hAnsi="Times New Roman" w:cs="Times New Roman"/>
          <w:b/>
          <w:bCs/>
        </w:rPr>
      </w:pPr>
    </w:p>
    <w:p w14:paraId="72921CE4" w14:textId="77777777" w:rsidR="00560D39" w:rsidRPr="00DE34AC" w:rsidRDefault="00560D39" w:rsidP="00560D39">
      <w:pPr>
        <w:pStyle w:val="ListParagraph"/>
        <w:numPr>
          <w:ilvl w:val="0"/>
          <w:numId w:val="17"/>
        </w:numPr>
        <w:autoSpaceDE w:val="0"/>
        <w:autoSpaceDN w:val="0"/>
        <w:adjustRightInd w:val="0"/>
        <w:ind w:left="144"/>
        <w:rPr>
          <w:rFonts w:ascii="Times New Roman" w:eastAsia="Times New Roman" w:hAnsi="Times New Roman" w:cs="Times New Roman"/>
          <w:b/>
          <w:bCs/>
        </w:rPr>
      </w:pPr>
      <w:r w:rsidRPr="613CF7AC">
        <w:rPr>
          <w:rFonts w:ascii="Times New Roman" w:eastAsia="Times New Roman" w:hAnsi="Times New Roman" w:cs="Times New Roman"/>
          <w:b/>
          <w:bCs/>
        </w:rPr>
        <w:t>DEFINITIONS</w:t>
      </w:r>
    </w:p>
    <w:p w14:paraId="6A6B40A0" w14:textId="77777777" w:rsidR="00560D39" w:rsidRPr="00DE34AC" w:rsidRDefault="00560D39" w:rsidP="00560D39">
      <w:pPr>
        <w:pStyle w:val="ListParagraph"/>
        <w:autoSpaceDE w:val="0"/>
        <w:autoSpaceDN w:val="0"/>
        <w:adjustRightInd w:val="0"/>
        <w:ind w:left="0"/>
        <w:jc w:val="both"/>
        <w:rPr>
          <w:rFonts w:ascii="Times New Roman" w:hAnsi="Times New Roman" w:cs="Times New Roman"/>
          <w:b/>
          <w:bCs/>
        </w:rPr>
      </w:pPr>
    </w:p>
    <w:p w14:paraId="2F9B263F" w14:textId="77777777" w:rsidR="00560D39" w:rsidRPr="00DE34AC" w:rsidRDefault="00560D39" w:rsidP="00560D39">
      <w:pPr>
        <w:autoSpaceDE w:val="0"/>
        <w:autoSpaceDN w:val="0"/>
        <w:adjustRightInd w:val="0"/>
        <w:ind w:left="144"/>
        <w:jc w:val="both"/>
        <w:rPr>
          <w:rFonts w:ascii="Times New Roman" w:eastAsia="Times New Roman" w:hAnsi="Times New Roman" w:cs="Times New Roman"/>
        </w:rPr>
      </w:pPr>
      <w:r w:rsidRPr="613CF7AC">
        <w:rPr>
          <w:rFonts w:ascii="Times New Roman" w:eastAsia="Times New Roman" w:hAnsi="Times New Roman" w:cs="Times New Roman"/>
        </w:rPr>
        <w:t xml:space="preserve">For purposes of this policy, the definitions included in this section apply. </w:t>
      </w:r>
    </w:p>
    <w:p w14:paraId="6E171CD8" w14:textId="77777777" w:rsidR="00560D39" w:rsidRPr="00DE34AC" w:rsidRDefault="00560D39" w:rsidP="00560D39">
      <w:pPr>
        <w:autoSpaceDE w:val="0"/>
        <w:autoSpaceDN w:val="0"/>
        <w:adjustRightInd w:val="0"/>
        <w:jc w:val="both"/>
        <w:rPr>
          <w:rFonts w:ascii="Times New Roman" w:hAnsi="Times New Roman" w:cs="Times New Roman"/>
        </w:rPr>
      </w:pPr>
    </w:p>
    <w:p w14:paraId="07BA8222" w14:textId="624E19B8" w:rsidR="00560D39" w:rsidRDefault="00560D39" w:rsidP="00560D39">
      <w:pPr>
        <w:ind w:left="864" w:hanging="720"/>
        <w:jc w:val="both"/>
        <w:rPr>
          <w:rFonts w:ascii="Times New Roman" w:eastAsia="Times New Roman" w:hAnsi="Times New Roman" w:cs="Times New Roman"/>
        </w:rPr>
      </w:pPr>
      <w:r w:rsidRPr="613CF7AC">
        <w:rPr>
          <w:rFonts w:ascii="Times New Roman" w:eastAsia="Times New Roman" w:hAnsi="Times New Roman" w:cs="Times New Roman"/>
        </w:rPr>
        <w:t>A.</w:t>
      </w:r>
      <w:r w:rsidRPr="00DE34AC">
        <w:rPr>
          <w:rFonts w:ascii="Times New Roman" w:hAnsi="Times New Roman" w:cs="Times New Roman"/>
        </w:rPr>
        <w:tab/>
      </w:r>
      <w:r w:rsidRPr="00DE34AC">
        <w:rPr>
          <w:rFonts w:ascii="Times New Roman" w:eastAsia="Times New Roman" w:hAnsi="Times New Roman" w:cs="Times New Roman"/>
        </w:rPr>
        <w:t>“Bullying” means intimidating, threatening, abusive, or harming conduct that is objectively offensive and:</w:t>
      </w:r>
    </w:p>
    <w:p w14:paraId="693D8BA5" w14:textId="7923370B" w:rsidR="00560D39" w:rsidRPr="00DE34AC" w:rsidRDefault="00560D39" w:rsidP="00560D39">
      <w:pPr>
        <w:ind w:left="864" w:hanging="720"/>
        <w:jc w:val="both"/>
        <w:rPr>
          <w:rFonts w:ascii="Times New Roman" w:eastAsia="Times New Roman" w:hAnsi="Times New Roman" w:cs="Times New Roman"/>
        </w:rPr>
      </w:pPr>
      <w:r>
        <w:rPr>
          <w:rFonts w:ascii="Times New Roman" w:eastAsia="Times New Roman" w:hAnsi="Times New Roman" w:cs="Times New Roman"/>
        </w:rPr>
        <w:t xml:space="preserve"> </w:t>
      </w:r>
    </w:p>
    <w:p w14:paraId="191F08FA" w14:textId="77777777" w:rsidR="00560D39" w:rsidRPr="00DE34AC" w:rsidRDefault="00560D39" w:rsidP="00560D39">
      <w:pPr>
        <w:ind w:left="1584" w:hanging="720"/>
        <w:jc w:val="both"/>
        <w:rPr>
          <w:rFonts w:ascii="Times New Roman" w:eastAsia="Times New Roman" w:hAnsi="Times New Roman" w:cs="Times New Roman"/>
        </w:rPr>
      </w:pPr>
      <w:r w:rsidRPr="00DE34AC">
        <w:rPr>
          <w:rFonts w:ascii="Times New Roman" w:eastAsia="Times New Roman" w:hAnsi="Times New Roman" w:cs="Times New Roman"/>
        </w:rPr>
        <w:lastRenderedPageBreak/>
        <w:t>1.</w:t>
      </w:r>
      <w:r w:rsidRPr="00DE34AC">
        <w:rPr>
          <w:rFonts w:ascii="Times New Roman" w:eastAsia="Times New Roman" w:hAnsi="Times New Roman" w:cs="Times New Roman"/>
        </w:rPr>
        <w:tab/>
        <w:t>an actual or perceived imbalance of power exists between the student engaging in the prohibited conduct and the target of the prohibited conduct, and the conduct is repeated or forms a pattern; or</w:t>
      </w:r>
    </w:p>
    <w:p w14:paraId="56A82241" w14:textId="77777777" w:rsidR="00560D39" w:rsidRPr="00DE34AC" w:rsidRDefault="00560D39" w:rsidP="00560D39">
      <w:pPr>
        <w:ind w:left="1584"/>
        <w:jc w:val="both"/>
        <w:rPr>
          <w:rFonts w:ascii="Times New Roman" w:eastAsia="Times New Roman" w:hAnsi="Times New Roman" w:cs="Times New Roman"/>
        </w:rPr>
      </w:pPr>
    </w:p>
    <w:p w14:paraId="0B3703BD" w14:textId="77777777" w:rsidR="00560D39" w:rsidRPr="00DE34AC" w:rsidRDefault="00560D39" w:rsidP="00560D39">
      <w:pPr>
        <w:ind w:left="1584" w:hanging="720"/>
        <w:jc w:val="both"/>
        <w:rPr>
          <w:rFonts w:ascii="Times New Roman" w:eastAsia="Times New Roman" w:hAnsi="Times New Roman" w:cs="Times New Roman"/>
        </w:rPr>
      </w:pPr>
      <w:r w:rsidRPr="00DE34AC">
        <w:rPr>
          <w:rFonts w:ascii="Times New Roman" w:eastAsia="Times New Roman" w:hAnsi="Times New Roman" w:cs="Times New Roman"/>
        </w:rPr>
        <w:t>2.</w:t>
      </w:r>
      <w:r w:rsidRPr="00DE34AC">
        <w:rPr>
          <w:rFonts w:ascii="Times New Roman" w:eastAsia="Times New Roman" w:hAnsi="Times New Roman" w:cs="Times New Roman"/>
        </w:rPr>
        <w:tab/>
        <w:t>materially and substantially interferes with a student’s educational opportunities or performance or ability to participate in school functions or activities or receive school benefits, services, or privileges.</w:t>
      </w:r>
    </w:p>
    <w:p w14:paraId="58972141" w14:textId="77777777" w:rsidR="00560D39" w:rsidRPr="00DE34AC" w:rsidRDefault="00560D39" w:rsidP="00560D39">
      <w:pPr>
        <w:ind w:left="1584" w:hanging="720"/>
        <w:jc w:val="both"/>
        <w:rPr>
          <w:rFonts w:ascii="Times New Roman" w:eastAsia="Times New Roman" w:hAnsi="Times New Roman" w:cs="Times New Roman"/>
        </w:rPr>
      </w:pPr>
    </w:p>
    <w:p w14:paraId="38E3B246" w14:textId="570395BC" w:rsidR="00560D39" w:rsidRPr="00DE34AC" w:rsidRDefault="00560D39" w:rsidP="00560D39">
      <w:pPr>
        <w:autoSpaceDE w:val="0"/>
        <w:autoSpaceDN w:val="0"/>
        <w:adjustRightInd w:val="0"/>
        <w:ind w:left="864"/>
        <w:jc w:val="both"/>
        <w:rPr>
          <w:rFonts w:ascii="Times New Roman" w:eastAsia="Times New Roman" w:hAnsi="Times New Roman" w:cs="Times New Roman"/>
        </w:rPr>
      </w:pPr>
      <w:r w:rsidRPr="613CF7AC">
        <w:rPr>
          <w:rFonts w:ascii="Times New Roman" w:eastAsia="Times New Roman" w:hAnsi="Times New Roman" w:cs="Times New Roman"/>
        </w:rPr>
        <w:t xml:space="preserve">The term, “bullying,” specifically includes cyberbullying as defined in this policy. </w:t>
      </w:r>
    </w:p>
    <w:p w14:paraId="123B0458" w14:textId="77777777" w:rsidR="00560D39" w:rsidRPr="00DE34AC" w:rsidRDefault="00560D39" w:rsidP="00560D39">
      <w:pPr>
        <w:autoSpaceDE w:val="0"/>
        <w:autoSpaceDN w:val="0"/>
        <w:adjustRightInd w:val="0"/>
        <w:ind w:left="1584" w:firstLine="720"/>
        <w:jc w:val="both"/>
        <w:rPr>
          <w:rFonts w:ascii="Times New Roman" w:hAnsi="Times New Roman" w:cs="Times New Roman"/>
        </w:rPr>
      </w:pPr>
    </w:p>
    <w:p w14:paraId="7D22606F" w14:textId="3F942723" w:rsidR="00560D39" w:rsidRDefault="00560D39" w:rsidP="00560D39">
      <w:pPr>
        <w:ind w:left="864" w:hanging="720"/>
        <w:jc w:val="both"/>
        <w:rPr>
          <w:rFonts w:ascii="Times New Roman" w:eastAsia="Times New Roman" w:hAnsi="Times New Roman" w:cs="Times New Roman"/>
        </w:rPr>
      </w:pPr>
      <w:r w:rsidRPr="613CF7AC">
        <w:rPr>
          <w:rFonts w:ascii="Times New Roman" w:eastAsia="Times New Roman" w:hAnsi="Times New Roman" w:cs="Times New Roman"/>
        </w:rPr>
        <w:t>B</w:t>
      </w:r>
      <w:r w:rsidRPr="00DE34AC">
        <w:rPr>
          <w:rFonts w:ascii="Times New Roman" w:eastAsia="Times New Roman" w:hAnsi="Times New Roman" w:cs="Times New Roman"/>
        </w:rPr>
        <w:t>.</w:t>
      </w:r>
      <w:r w:rsidRPr="00DE34AC">
        <w:rPr>
          <w:rFonts w:ascii="Times New Roman" w:eastAsia="Times New Roman" w:hAnsi="Times New Roman" w:cs="Times New Roman"/>
        </w:rPr>
        <w:tab/>
        <w:t>“Cyberbullying” means bullying using technology or other electronic communication, including, but not limited to, a transfer of a sign, signal, writing, image, sound, or data, including a post on a social network Internet website or forum, transmitted through a computer, cell phone, or other electronic device. The term applies to prohibited conduct which occurs on school premises, on school district property, at school functions or activities, on school transportation, or on school computers, networks, forums, and mailing lists, or off school premises to the extent that it substantially and materially disrupts student learning or the school environment.</w:t>
      </w:r>
    </w:p>
    <w:p w14:paraId="31AE3B63" w14:textId="77777777" w:rsidR="00560D39" w:rsidRPr="00DE34AC" w:rsidRDefault="00560D39" w:rsidP="00560D39">
      <w:pPr>
        <w:ind w:left="864" w:hanging="720"/>
        <w:jc w:val="both"/>
        <w:rPr>
          <w:rFonts w:ascii="Times New Roman" w:eastAsia="Times New Roman" w:hAnsi="Times New Roman" w:cs="Times New Roman"/>
        </w:rPr>
      </w:pPr>
    </w:p>
    <w:p w14:paraId="2ADA7292" w14:textId="77777777" w:rsidR="00560D39" w:rsidRPr="00DE34AC" w:rsidRDefault="00560D39" w:rsidP="00560D39">
      <w:pPr>
        <w:autoSpaceDE w:val="0"/>
        <w:autoSpaceDN w:val="0"/>
        <w:adjustRightInd w:val="0"/>
        <w:ind w:left="-576" w:firstLine="720"/>
        <w:jc w:val="both"/>
        <w:rPr>
          <w:rFonts w:ascii="Times New Roman" w:eastAsia="Times New Roman" w:hAnsi="Times New Roman" w:cs="Times New Roman"/>
        </w:rPr>
      </w:pPr>
      <w:r w:rsidRPr="613CF7AC">
        <w:rPr>
          <w:rFonts w:ascii="Times New Roman" w:eastAsia="Times New Roman" w:hAnsi="Times New Roman" w:cs="Times New Roman"/>
        </w:rPr>
        <w:t>C.</w:t>
      </w:r>
      <w:r w:rsidRPr="00DE34AC">
        <w:rPr>
          <w:rFonts w:ascii="Times New Roman" w:hAnsi="Times New Roman" w:cs="Times New Roman"/>
        </w:rPr>
        <w:tab/>
      </w:r>
      <w:r w:rsidRPr="613CF7AC">
        <w:rPr>
          <w:rFonts w:ascii="Times New Roman" w:eastAsia="Times New Roman" w:hAnsi="Times New Roman" w:cs="Times New Roman"/>
        </w:rPr>
        <w:t>“Immediately” means as soon as possible but in no event longer than 24 hours.</w:t>
      </w:r>
    </w:p>
    <w:p w14:paraId="196A026A" w14:textId="77777777" w:rsidR="00560D39" w:rsidRPr="00DE34AC" w:rsidRDefault="00560D39" w:rsidP="00560D39">
      <w:pPr>
        <w:autoSpaceDE w:val="0"/>
        <w:autoSpaceDN w:val="0"/>
        <w:adjustRightInd w:val="0"/>
        <w:ind w:firstLine="720"/>
        <w:jc w:val="both"/>
        <w:rPr>
          <w:rFonts w:ascii="Times New Roman" w:hAnsi="Times New Roman" w:cs="Times New Roman"/>
        </w:rPr>
      </w:pPr>
    </w:p>
    <w:p w14:paraId="12EB58E7" w14:textId="76C08645" w:rsidR="00560D39" w:rsidRDefault="00560D39" w:rsidP="00560D39">
      <w:pPr>
        <w:ind w:left="864" w:hanging="720"/>
        <w:jc w:val="both"/>
        <w:rPr>
          <w:rFonts w:ascii="Times New Roman" w:eastAsia="Times New Roman" w:hAnsi="Times New Roman" w:cs="Times New Roman"/>
        </w:rPr>
      </w:pPr>
      <w:r w:rsidRPr="613CF7AC">
        <w:rPr>
          <w:rFonts w:ascii="Times New Roman" w:eastAsia="Times New Roman" w:hAnsi="Times New Roman" w:cs="Times New Roman"/>
        </w:rPr>
        <w:t xml:space="preserve">D. </w:t>
      </w:r>
      <w:r w:rsidRPr="00DE34AC">
        <w:rPr>
          <w:rFonts w:ascii="Times New Roman" w:hAnsi="Times New Roman" w:cs="Times New Roman"/>
        </w:rPr>
        <w:tab/>
      </w:r>
      <w:r w:rsidRPr="00DE34AC">
        <w:rPr>
          <w:rFonts w:ascii="Times New Roman" w:eastAsia="Times New Roman" w:hAnsi="Times New Roman" w:cs="Times New Roman"/>
        </w:rPr>
        <w:t>“Intimidating, threatening, abusive, or harming conduct” means, but is not limited to, conduct that does the following:</w:t>
      </w:r>
    </w:p>
    <w:p w14:paraId="52EC0917" w14:textId="77777777" w:rsidR="00EA6394" w:rsidRPr="00DE34AC" w:rsidRDefault="00EA6394" w:rsidP="00560D39">
      <w:pPr>
        <w:ind w:left="864" w:hanging="720"/>
        <w:jc w:val="both"/>
        <w:rPr>
          <w:rFonts w:ascii="Times New Roman" w:eastAsia="Times New Roman" w:hAnsi="Times New Roman" w:cs="Times New Roman"/>
        </w:rPr>
      </w:pPr>
    </w:p>
    <w:p w14:paraId="69BE58D4" w14:textId="77777777" w:rsidR="00560D39" w:rsidRPr="00DE34AC" w:rsidRDefault="00560D39" w:rsidP="00B63289">
      <w:pPr>
        <w:ind w:left="1584" w:hanging="720"/>
        <w:jc w:val="both"/>
        <w:rPr>
          <w:rFonts w:ascii="Times New Roman" w:eastAsia="Times New Roman" w:hAnsi="Times New Roman" w:cs="Times New Roman"/>
        </w:rPr>
      </w:pPr>
      <w:r w:rsidRPr="00DE34AC">
        <w:rPr>
          <w:rFonts w:ascii="Times New Roman" w:eastAsia="Times New Roman" w:hAnsi="Times New Roman" w:cs="Times New Roman"/>
        </w:rPr>
        <w:t>1.</w:t>
      </w:r>
      <w:r w:rsidRPr="00DE34AC">
        <w:rPr>
          <w:rFonts w:ascii="Times New Roman" w:eastAsia="Times New Roman" w:hAnsi="Times New Roman" w:cs="Times New Roman"/>
        </w:rPr>
        <w:tab/>
        <w:t>Causes physical harm to a student or a student’s property or causes a student to be in reasonable fear of harm to person or property;</w:t>
      </w:r>
    </w:p>
    <w:p w14:paraId="46629EB9" w14:textId="77777777" w:rsidR="00560D39" w:rsidRPr="00DE34AC" w:rsidRDefault="00560D39" w:rsidP="00B63289">
      <w:pPr>
        <w:ind w:left="1584" w:firstLine="720"/>
        <w:jc w:val="both"/>
        <w:rPr>
          <w:rFonts w:ascii="Times New Roman" w:eastAsia="Times New Roman" w:hAnsi="Times New Roman" w:cs="Times New Roman"/>
        </w:rPr>
      </w:pPr>
    </w:p>
    <w:p w14:paraId="506FF3A7" w14:textId="77777777" w:rsidR="00560D39" w:rsidRPr="00DE34AC" w:rsidRDefault="00560D39" w:rsidP="00B63289">
      <w:pPr>
        <w:ind w:left="1524" w:hanging="660"/>
        <w:jc w:val="both"/>
        <w:rPr>
          <w:rFonts w:ascii="Times New Roman" w:eastAsia="Times New Roman" w:hAnsi="Times New Roman" w:cs="Times New Roman"/>
        </w:rPr>
      </w:pPr>
      <w:r w:rsidRPr="00DE34AC">
        <w:rPr>
          <w:rFonts w:ascii="Times New Roman" w:eastAsia="Times New Roman" w:hAnsi="Times New Roman" w:cs="Times New Roman"/>
        </w:rPr>
        <w:t>2.</w:t>
      </w:r>
      <w:r w:rsidRPr="00DE34AC">
        <w:rPr>
          <w:rFonts w:ascii="Times New Roman" w:eastAsia="Times New Roman" w:hAnsi="Times New Roman" w:cs="Times New Roman"/>
        </w:rPr>
        <w:tab/>
        <w:t>Under Minnesota common law, violates a student’s reasonable expectation of privacy, defames a student, or constitutes intentional infliction of emotional distress against a student; or</w:t>
      </w:r>
    </w:p>
    <w:p w14:paraId="71E31C57" w14:textId="77777777" w:rsidR="00560D39" w:rsidRPr="00DE34AC" w:rsidRDefault="00560D39" w:rsidP="00B63289">
      <w:pPr>
        <w:ind w:left="1584"/>
        <w:jc w:val="both"/>
        <w:rPr>
          <w:rFonts w:ascii="Times New Roman" w:eastAsia="Times New Roman" w:hAnsi="Times New Roman" w:cs="Times New Roman"/>
        </w:rPr>
      </w:pPr>
    </w:p>
    <w:p w14:paraId="30C32B2B" w14:textId="77777777" w:rsidR="00560D39" w:rsidRPr="00DE34AC" w:rsidRDefault="00560D39" w:rsidP="00B63289">
      <w:pPr>
        <w:ind w:left="1524" w:hanging="660"/>
        <w:jc w:val="both"/>
        <w:rPr>
          <w:rFonts w:ascii="Times New Roman" w:eastAsia="Times New Roman" w:hAnsi="Times New Roman" w:cs="Times New Roman"/>
        </w:rPr>
      </w:pPr>
      <w:r w:rsidRPr="00DE34AC">
        <w:rPr>
          <w:rFonts w:ascii="Times New Roman" w:eastAsia="Times New Roman" w:hAnsi="Times New Roman" w:cs="Times New Roman"/>
        </w:rPr>
        <w:t>3.</w:t>
      </w:r>
      <w:r w:rsidRPr="00DE34AC">
        <w:rPr>
          <w:rFonts w:ascii="Times New Roman" w:eastAsia="Times New Roman" w:hAnsi="Times New Roman" w:cs="Times New Roman"/>
        </w:rPr>
        <w:tab/>
        <w:t>Is directed at any student or students, including those based on a person’s actual or perceived race, ethnicity, color, creed, religion, national origin, immigration status, sex, marital status, familial status, socioeconomic status, physical appearance, sexual orientation including gender identity and expression, academic status related to student performance, disability, or status with regard to public assistance, age, or any additional characteristic defined in the Minnesota Human Rights Act (MHRA). However, prohibited conduct need not be based on any particular characteristic defined in this paragraph or the MHRA.</w:t>
      </w:r>
    </w:p>
    <w:p w14:paraId="4A5BEA4F" w14:textId="77777777" w:rsidR="00560D39" w:rsidRPr="00DE34AC" w:rsidRDefault="00560D39" w:rsidP="00560D39">
      <w:pPr>
        <w:autoSpaceDE w:val="0"/>
        <w:autoSpaceDN w:val="0"/>
        <w:adjustRightInd w:val="0"/>
        <w:ind w:firstLine="720"/>
        <w:jc w:val="both"/>
        <w:rPr>
          <w:rFonts w:ascii="Times New Roman" w:hAnsi="Times New Roman" w:cs="Times New Roman"/>
        </w:rPr>
      </w:pPr>
      <w:r w:rsidRPr="00DE34AC">
        <w:rPr>
          <w:rFonts w:ascii="Times New Roman" w:hAnsi="Times New Roman" w:cs="Times New Roman"/>
        </w:rPr>
        <w:tab/>
      </w:r>
    </w:p>
    <w:p w14:paraId="71870C11" w14:textId="77777777" w:rsidR="00EA6394" w:rsidRDefault="00560D39" w:rsidP="00B63289">
      <w:pPr>
        <w:pStyle w:val="ListParagraph"/>
        <w:ind w:left="144"/>
        <w:jc w:val="both"/>
        <w:rPr>
          <w:rFonts w:ascii="Times New Roman" w:eastAsia="Times New Roman" w:hAnsi="Times New Roman" w:cs="Times New Roman"/>
        </w:rPr>
      </w:pPr>
      <w:r w:rsidRPr="613CF7AC">
        <w:rPr>
          <w:rFonts w:ascii="Times New Roman" w:eastAsia="Times New Roman" w:hAnsi="Times New Roman" w:cs="Times New Roman"/>
        </w:rPr>
        <w:t>E.</w:t>
      </w:r>
      <w:r w:rsidRPr="00DE34AC">
        <w:rPr>
          <w:rFonts w:ascii="Times New Roman" w:hAnsi="Times New Roman" w:cs="Times New Roman"/>
        </w:rPr>
        <w:tab/>
      </w:r>
      <w:r w:rsidRPr="613CF7AC">
        <w:rPr>
          <w:rFonts w:ascii="Times New Roman" w:eastAsia="Times New Roman" w:hAnsi="Times New Roman" w:cs="Times New Roman"/>
        </w:rPr>
        <w:t xml:space="preserve">“On school premises, on school district property, at school functions or activities, or on </w:t>
      </w:r>
      <w:r w:rsidR="00EA6394">
        <w:rPr>
          <w:rFonts w:ascii="Times New Roman" w:eastAsia="Times New Roman" w:hAnsi="Times New Roman" w:cs="Times New Roman"/>
        </w:rPr>
        <w:t xml:space="preserve"> </w:t>
      </w:r>
    </w:p>
    <w:p w14:paraId="297F3EE3" w14:textId="49F54594" w:rsidR="00EA6394" w:rsidRDefault="00EA6394" w:rsidP="00B63289">
      <w:pPr>
        <w:pStyle w:val="ListParagraph"/>
        <w:ind w:left="144"/>
        <w:jc w:val="both"/>
        <w:rPr>
          <w:rFonts w:ascii="Times New Roman" w:eastAsia="Times New Roman" w:hAnsi="Times New Roman" w:cs="Times New Roman"/>
        </w:rPr>
      </w:pPr>
      <w:r>
        <w:rPr>
          <w:rFonts w:ascii="Times New Roman" w:eastAsia="Times New Roman" w:hAnsi="Times New Roman" w:cs="Times New Roman"/>
        </w:rPr>
        <w:t xml:space="preserve">          </w:t>
      </w:r>
      <w:r w:rsidR="00B63289">
        <w:rPr>
          <w:rFonts w:ascii="Times New Roman" w:eastAsia="Times New Roman" w:hAnsi="Times New Roman" w:cs="Times New Roman"/>
        </w:rPr>
        <w:t xml:space="preserve"> </w:t>
      </w:r>
      <w:r w:rsidR="00560D39" w:rsidRPr="613CF7AC">
        <w:rPr>
          <w:rFonts w:ascii="Times New Roman" w:eastAsia="Times New Roman" w:hAnsi="Times New Roman" w:cs="Times New Roman"/>
        </w:rPr>
        <w:t xml:space="preserve">school transportation” means all school district buildings, school grounds, and school </w:t>
      </w:r>
      <w:r>
        <w:rPr>
          <w:rFonts w:ascii="Times New Roman" w:eastAsia="Times New Roman" w:hAnsi="Times New Roman" w:cs="Times New Roman"/>
        </w:rPr>
        <w:t xml:space="preserve"> </w:t>
      </w:r>
    </w:p>
    <w:p w14:paraId="13040483" w14:textId="617B281D" w:rsidR="00EA6394" w:rsidRDefault="00EA6394" w:rsidP="00B63289">
      <w:pPr>
        <w:pStyle w:val="ListParagraph"/>
        <w:ind w:left="144"/>
        <w:jc w:val="both"/>
        <w:rPr>
          <w:rFonts w:ascii="Times New Roman" w:eastAsia="Times New Roman" w:hAnsi="Times New Roman" w:cs="Times New Roman"/>
        </w:rPr>
      </w:pPr>
      <w:r>
        <w:rPr>
          <w:rFonts w:ascii="Times New Roman" w:eastAsia="Times New Roman" w:hAnsi="Times New Roman" w:cs="Times New Roman"/>
        </w:rPr>
        <w:t xml:space="preserve">          </w:t>
      </w:r>
      <w:r w:rsidR="00B63289">
        <w:rPr>
          <w:rFonts w:ascii="Times New Roman" w:eastAsia="Times New Roman" w:hAnsi="Times New Roman" w:cs="Times New Roman"/>
        </w:rPr>
        <w:t xml:space="preserve"> </w:t>
      </w:r>
      <w:r w:rsidR="00560D39" w:rsidRPr="613CF7AC">
        <w:rPr>
          <w:rFonts w:ascii="Times New Roman" w:eastAsia="Times New Roman" w:hAnsi="Times New Roman" w:cs="Times New Roman"/>
        </w:rPr>
        <w:t xml:space="preserve">property or property immediately adjacent to school grounds, school bus stops, school </w:t>
      </w:r>
      <w:r>
        <w:rPr>
          <w:rFonts w:ascii="Times New Roman" w:eastAsia="Times New Roman" w:hAnsi="Times New Roman" w:cs="Times New Roman"/>
        </w:rPr>
        <w:t xml:space="preserve"> </w:t>
      </w:r>
    </w:p>
    <w:p w14:paraId="7A92053E" w14:textId="4CBEC936" w:rsidR="00560D39" w:rsidRPr="00DE34AC" w:rsidRDefault="00EA6394" w:rsidP="00B63289">
      <w:pPr>
        <w:pStyle w:val="ListParagraph"/>
        <w:ind w:left="144"/>
        <w:jc w:val="both"/>
        <w:rPr>
          <w:rFonts w:ascii="Times New Roman" w:hAnsi="Times New Roman" w:cs="Times New Roman"/>
        </w:rPr>
      </w:pPr>
      <w:r>
        <w:rPr>
          <w:rFonts w:ascii="Times New Roman" w:eastAsia="Times New Roman" w:hAnsi="Times New Roman" w:cs="Times New Roman"/>
        </w:rPr>
        <w:t xml:space="preserve">          </w:t>
      </w:r>
      <w:r w:rsidR="00B63289">
        <w:rPr>
          <w:rFonts w:ascii="Times New Roman" w:eastAsia="Times New Roman" w:hAnsi="Times New Roman" w:cs="Times New Roman"/>
        </w:rPr>
        <w:t xml:space="preserve"> </w:t>
      </w:r>
      <w:r w:rsidR="00560D39" w:rsidRPr="613CF7AC">
        <w:rPr>
          <w:rFonts w:ascii="Times New Roman" w:eastAsia="Times New Roman" w:hAnsi="Times New Roman" w:cs="Times New Roman"/>
        </w:rPr>
        <w:t>buses, school vehicles, school contracted vehicles, or any other vehicles approved for</w:t>
      </w:r>
    </w:p>
    <w:p w14:paraId="35910E13" w14:textId="19F81563" w:rsidR="00B63289" w:rsidRDefault="00302EDE" w:rsidP="00B63289">
      <w:pPr>
        <w:autoSpaceDE w:val="0"/>
        <w:autoSpaceDN w:val="0"/>
        <w:adjustRightInd w:val="0"/>
        <w:ind w:left="864" w:hanging="720"/>
        <w:jc w:val="both"/>
        <w:rPr>
          <w:rFonts w:ascii="Times New Roman" w:eastAsia="Times New Roman" w:hAnsi="Times New Roman" w:cs="Times New Roman"/>
        </w:rPr>
      </w:pPr>
      <w:r>
        <w:rPr>
          <w:rFonts w:ascii="Times New Roman" w:eastAsia="Times New Roman" w:hAnsi="Times New Roman" w:cs="Times New Roman"/>
        </w:rPr>
        <w:t xml:space="preserve">           </w:t>
      </w:r>
      <w:r w:rsidRPr="613CF7AC">
        <w:rPr>
          <w:rFonts w:ascii="Times New Roman" w:eastAsia="Times New Roman" w:hAnsi="Times New Roman" w:cs="Times New Roman"/>
        </w:rPr>
        <w:t xml:space="preserve">school district purposes, the area of entrance or departure from school </w:t>
      </w:r>
      <w:r w:rsidR="00B63289" w:rsidRPr="613CF7AC">
        <w:rPr>
          <w:rFonts w:ascii="Times New Roman" w:eastAsia="Times New Roman" w:hAnsi="Times New Roman" w:cs="Times New Roman"/>
        </w:rPr>
        <w:t xml:space="preserve">grounds, </w:t>
      </w:r>
      <w:r w:rsidR="00B63289">
        <w:rPr>
          <w:rFonts w:ascii="Times New Roman" w:eastAsia="Times New Roman" w:hAnsi="Times New Roman" w:cs="Times New Roman"/>
        </w:rPr>
        <w:t xml:space="preserve">     </w:t>
      </w:r>
    </w:p>
    <w:p w14:paraId="6885E2D8" w14:textId="77777777" w:rsidR="00B63289" w:rsidRDefault="00B63289" w:rsidP="00B63289">
      <w:pPr>
        <w:autoSpaceDE w:val="0"/>
        <w:autoSpaceDN w:val="0"/>
        <w:adjustRightInd w:val="0"/>
        <w:ind w:left="720" w:hanging="720"/>
        <w:jc w:val="both"/>
        <w:rPr>
          <w:rFonts w:ascii="Times New Roman" w:eastAsia="Times New Roman" w:hAnsi="Times New Roman" w:cs="Times New Roman"/>
        </w:rPr>
      </w:pPr>
      <w:r>
        <w:rPr>
          <w:rFonts w:ascii="Times New Roman" w:eastAsia="Times New Roman" w:hAnsi="Times New Roman" w:cs="Times New Roman"/>
        </w:rPr>
        <w:t xml:space="preserve">             </w:t>
      </w:r>
      <w:r w:rsidR="00302EDE" w:rsidRPr="613CF7AC">
        <w:rPr>
          <w:rFonts w:ascii="Times New Roman" w:eastAsia="Times New Roman" w:hAnsi="Times New Roman" w:cs="Times New Roman"/>
        </w:rPr>
        <w:t xml:space="preserve">premises, or events, and all school-related functions, school-sponsored </w:t>
      </w:r>
      <w:r w:rsidRPr="613CF7AC">
        <w:rPr>
          <w:rFonts w:ascii="Times New Roman" w:eastAsia="Times New Roman" w:hAnsi="Times New Roman" w:cs="Times New Roman"/>
        </w:rPr>
        <w:t xml:space="preserve">activities, </w:t>
      </w:r>
      <w:r>
        <w:rPr>
          <w:rFonts w:ascii="Times New Roman" w:eastAsia="Times New Roman" w:hAnsi="Times New Roman" w:cs="Times New Roman"/>
        </w:rPr>
        <w:t xml:space="preserve">      </w:t>
      </w:r>
    </w:p>
    <w:p w14:paraId="4F9FB01F" w14:textId="77777777" w:rsidR="00B63289" w:rsidRDefault="00B63289" w:rsidP="00B63289">
      <w:pPr>
        <w:autoSpaceDE w:val="0"/>
        <w:autoSpaceDN w:val="0"/>
        <w:adjustRightInd w:val="0"/>
        <w:ind w:left="720" w:hanging="720"/>
        <w:jc w:val="both"/>
        <w:rPr>
          <w:rFonts w:ascii="Times New Roman" w:eastAsia="Times New Roman" w:hAnsi="Times New Roman" w:cs="Times New Roman"/>
        </w:rPr>
      </w:pPr>
      <w:r>
        <w:rPr>
          <w:rFonts w:ascii="Times New Roman" w:eastAsia="Times New Roman" w:hAnsi="Times New Roman" w:cs="Times New Roman"/>
        </w:rPr>
        <w:t xml:space="preserve">             e</w:t>
      </w:r>
      <w:r w:rsidR="00302EDE" w:rsidRPr="613CF7AC">
        <w:rPr>
          <w:rFonts w:ascii="Times New Roman" w:eastAsia="Times New Roman" w:hAnsi="Times New Roman" w:cs="Times New Roman"/>
        </w:rPr>
        <w:t xml:space="preserve">vents, or trips. School district property also may mean a student’s walking route to or </w:t>
      </w:r>
      <w:r>
        <w:rPr>
          <w:rFonts w:ascii="Times New Roman" w:eastAsia="Times New Roman" w:hAnsi="Times New Roman" w:cs="Times New Roman"/>
        </w:rPr>
        <w:t xml:space="preserve"> </w:t>
      </w:r>
    </w:p>
    <w:p w14:paraId="229D073A" w14:textId="77777777" w:rsidR="00B63289" w:rsidRDefault="00B63289" w:rsidP="00B63289">
      <w:pPr>
        <w:autoSpaceDE w:val="0"/>
        <w:autoSpaceDN w:val="0"/>
        <w:adjustRightInd w:val="0"/>
        <w:ind w:left="720" w:hanging="720"/>
        <w:jc w:val="both"/>
        <w:rPr>
          <w:rFonts w:ascii="Times New Roman" w:eastAsia="Times New Roman" w:hAnsi="Times New Roman" w:cs="Times New Roman"/>
        </w:rPr>
      </w:pPr>
      <w:r>
        <w:rPr>
          <w:rFonts w:ascii="Times New Roman" w:eastAsia="Times New Roman" w:hAnsi="Times New Roman" w:cs="Times New Roman"/>
        </w:rPr>
        <w:t xml:space="preserve">             </w:t>
      </w:r>
      <w:r w:rsidR="00302EDE" w:rsidRPr="613CF7AC">
        <w:rPr>
          <w:rFonts w:ascii="Times New Roman" w:eastAsia="Times New Roman" w:hAnsi="Times New Roman" w:cs="Times New Roman"/>
        </w:rPr>
        <w:t xml:space="preserve">from school for purposes of attending school or school-related functions, activities, or </w:t>
      </w:r>
    </w:p>
    <w:p w14:paraId="063424AE" w14:textId="77777777" w:rsidR="00B63289" w:rsidRDefault="00B63289" w:rsidP="00B63289">
      <w:pPr>
        <w:autoSpaceDE w:val="0"/>
        <w:autoSpaceDN w:val="0"/>
        <w:adjustRightInd w:val="0"/>
        <w:ind w:left="720" w:hanging="720"/>
        <w:jc w:val="both"/>
        <w:rPr>
          <w:rFonts w:ascii="Times New Roman" w:eastAsia="Times New Roman" w:hAnsi="Times New Roman" w:cs="Times New Roman"/>
        </w:rPr>
      </w:pPr>
      <w:r>
        <w:rPr>
          <w:rFonts w:ascii="Times New Roman" w:eastAsia="Times New Roman" w:hAnsi="Times New Roman" w:cs="Times New Roman"/>
        </w:rPr>
        <w:t xml:space="preserve">             </w:t>
      </w:r>
      <w:r w:rsidR="00302EDE" w:rsidRPr="613CF7AC">
        <w:rPr>
          <w:rFonts w:ascii="Times New Roman" w:eastAsia="Times New Roman" w:hAnsi="Times New Roman" w:cs="Times New Roman"/>
        </w:rPr>
        <w:t xml:space="preserve">events. While prohibiting bullying at these locations and events, the school district </w:t>
      </w:r>
      <w:r>
        <w:rPr>
          <w:rFonts w:ascii="Times New Roman" w:eastAsia="Times New Roman" w:hAnsi="Times New Roman" w:cs="Times New Roman"/>
        </w:rPr>
        <w:t xml:space="preserve"> </w:t>
      </w:r>
    </w:p>
    <w:p w14:paraId="4904EEB8" w14:textId="77777777" w:rsidR="00B63289" w:rsidRDefault="00B63289" w:rsidP="00B63289">
      <w:pPr>
        <w:autoSpaceDE w:val="0"/>
        <w:autoSpaceDN w:val="0"/>
        <w:adjustRightInd w:val="0"/>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302EDE" w:rsidRPr="613CF7AC">
        <w:rPr>
          <w:rFonts w:ascii="Times New Roman" w:eastAsia="Times New Roman" w:hAnsi="Times New Roman" w:cs="Times New Roman"/>
        </w:rPr>
        <w:t xml:space="preserve">does not represent that it will provide supervision or assume liability at these locations </w:t>
      </w:r>
      <w:r>
        <w:rPr>
          <w:rFonts w:ascii="Times New Roman" w:eastAsia="Times New Roman" w:hAnsi="Times New Roman" w:cs="Times New Roman"/>
        </w:rPr>
        <w:t xml:space="preserve"> </w:t>
      </w:r>
    </w:p>
    <w:p w14:paraId="2A454F3A" w14:textId="1740B13C" w:rsidR="00302EDE" w:rsidRPr="00DE34AC" w:rsidRDefault="00B63289" w:rsidP="00B63289">
      <w:pPr>
        <w:autoSpaceDE w:val="0"/>
        <w:autoSpaceDN w:val="0"/>
        <w:adjustRightInd w:val="0"/>
        <w:ind w:left="720" w:hanging="720"/>
        <w:jc w:val="both"/>
        <w:rPr>
          <w:rFonts w:ascii="Times New Roman" w:eastAsia="Times New Roman" w:hAnsi="Times New Roman" w:cs="Times New Roman"/>
        </w:rPr>
      </w:pPr>
      <w:r>
        <w:rPr>
          <w:rFonts w:ascii="Times New Roman" w:eastAsia="Times New Roman" w:hAnsi="Times New Roman" w:cs="Times New Roman"/>
        </w:rPr>
        <w:t xml:space="preserve">             </w:t>
      </w:r>
      <w:r w:rsidR="00302EDE" w:rsidRPr="613CF7AC">
        <w:rPr>
          <w:rFonts w:ascii="Times New Roman" w:eastAsia="Times New Roman" w:hAnsi="Times New Roman" w:cs="Times New Roman"/>
        </w:rPr>
        <w:t>and events.</w:t>
      </w:r>
    </w:p>
    <w:p w14:paraId="3FFD3405" w14:textId="77777777" w:rsidR="00302EDE" w:rsidRPr="00DE34AC" w:rsidRDefault="00302EDE" w:rsidP="00302EDE">
      <w:pPr>
        <w:autoSpaceDE w:val="0"/>
        <w:autoSpaceDN w:val="0"/>
        <w:adjustRightInd w:val="0"/>
        <w:ind w:left="864"/>
        <w:rPr>
          <w:rFonts w:ascii="Times New Roman" w:hAnsi="Times New Roman" w:cs="Times New Roman"/>
        </w:rPr>
      </w:pPr>
    </w:p>
    <w:p w14:paraId="6FC17663" w14:textId="77777777" w:rsidR="00302EDE" w:rsidRPr="00DE34AC" w:rsidRDefault="00302EDE" w:rsidP="00302EDE">
      <w:pPr>
        <w:autoSpaceDE w:val="0"/>
        <w:autoSpaceDN w:val="0"/>
        <w:adjustRightInd w:val="0"/>
        <w:ind w:left="864" w:hanging="720"/>
        <w:rPr>
          <w:rFonts w:ascii="Times New Roman" w:eastAsia="Times New Roman" w:hAnsi="Times New Roman" w:cs="Times New Roman"/>
        </w:rPr>
      </w:pPr>
      <w:r w:rsidRPr="613CF7AC">
        <w:rPr>
          <w:rFonts w:ascii="Times New Roman" w:eastAsia="Times New Roman" w:hAnsi="Times New Roman" w:cs="Times New Roman"/>
        </w:rPr>
        <w:t>F.</w:t>
      </w:r>
      <w:r w:rsidRPr="00DE34AC">
        <w:rPr>
          <w:rFonts w:ascii="Times New Roman" w:hAnsi="Times New Roman" w:cs="Times New Roman"/>
        </w:rPr>
        <w:tab/>
      </w:r>
      <w:r w:rsidRPr="613CF7AC">
        <w:rPr>
          <w:rFonts w:ascii="Times New Roman" w:eastAsia="Times New Roman" w:hAnsi="Times New Roman" w:cs="Times New Roman"/>
        </w:rPr>
        <w:t>“Prohibited conduct” means bullying or cyberbullying as defined in this policy or retaliation or reprisal for asserting, alleging, reporting, or providing information about such conduct or knowingly making a false report about bullying.</w:t>
      </w:r>
    </w:p>
    <w:p w14:paraId="6BE7943F" w14:textId="77777777" w:rsidR="00302EDE" w:rsidRPr="00DE34AC" w:rsidRDefault="00302EDE" w:rsidP="00302EDE">
      <w:pPr>
        <w:autoSpaceDE w:val="0"/>
        <w:autoSpaceDN w:val="0"/>
        <w:adjustRightInd w:val="0"/>
        <w:ind w:left="864" w:hanging="720"/>
        <w:rPr>
          <w:rFonts w:ascii="Times New Roman" w:hAnsi="Times New Roman" w:cs="Times New Roman"/>
        </w:rPr>
      </w:pPr>
    </w:p>
    <w:p w14:paraId="2E2F1E76" w14:textId="77777777" w:rsidR="00302EDE" w:rsidRPr="00DE34AC" w:rsidRDefault="00302EDE" w:rsidP="00302EDE">
      <w:pPr>
        <w:autoSpaceDE w:val="0"/>
        <w:autoSpaceDN w:val="0"/>
        <w:adjustRightInd w:val="0"/>
        <w:ind w:left="864" w:hanging="720"/>
        <w:rPr>
          <w:rFonts w:ascii="Times New Roman" w:eastAsia="Times New Roman" w:hAnsi="Times New Roman" w:cs="Times New Roman"/>
        </w:rPr>
      </w:pPr>
      <w:r w:rsidRPr="613CF7AC">
        <w:rPr>
          <w:rFonts w:ascii="Times New Roman" w:eastAsia="Times New Roman" w:hAnsi="Times New Roman" w:cs="Times New Roman"/>
        </w:rPr>
        <w:t>G.</w:t>
      </w:r>
      <w:r w:rsidRPr="00DE34AC">
        <w:rPr>
          <w:rFonts w:ascii="Times New Roman" w:hAnsi="Times New Roman" w:cs="Times New Roman"/>
        </w:rPr>
        <w:tab/>
      </w:r>
      <w:r w:rsidRPr="613CF7AC">
        <w:rPr>
          <w:rFonts w:ascii="Times New Roman" w:eastAsia="Times New Roman" w:hAnsi="Times New Roman" w:cs="Times New Roman"/>
        </w:rPr>
        <w:t>“Remedial response” means a measure to stop and correct prohibited conduct, prevent prohibited conduct from recurring, and to protect, support, and intervene on behalf of a students who is the target or victim of prohibited conduct.</w:t>
      </w:r>
    </w:p>
    <w:p w14:paraId="60B06C28" w14:textId="77777777" w:rsidR="00302EDE" w:rsidRPr="00DE34AC" w:rsidRDefault="00302EDE" w:rsidP="00302EDE">
      <w:pPr>
        <w:autoSpaceDE w:val="0"/>
        <w:autoSpaceDN w:val="0"/>
        <w:adjustRightInd w:val="0"/>
        <w:ind w:left="864" w:hanging="720"/>
        <w:rPr>
          <w:rFonts w:ascii="Times New Roman" w:hAnsi="Times New Roman" w:cs="Times New Roman"/>
        </w:rPr>
      </w:pPr>
    </w:p>
    <w:p w14:paraId="6B322BD2" w14:textId="77777777" w:rsidR="00302EDE" w:rsidRPr="00DE34AC" w:rsidRDefault="00302EDE" w:rsidP="00302EDE">
      <w:pPr>
        <w:autoSpaceDE w:val="0"/>
        <w:autoSpaceDN w:val="0"/>
        <w:adjustRightInd w:val="0"/>
        <w:ind w:left="864" w:hanging="720"/>
        <w:rPr>
          <w:rFonts w:ascii="Times New Roman" w:eastAsia="Times New Roman" w:hAnsi="Times New Roman" w:cs="Times New Roman"/>
        </w:rPr>
      </w:pPr>
      <w:r w:rsidRPr="613CF7AC">
        <w:rPr>
          <w:rFonts w:ascii="Times New Roman" w:eastAsia="Times New Roman" w:hAnsi="Times New Roman" w:cs="Times New Roman"/>
        </w:rPr>
        <w:t>H.</w:t>
      </w:r>
      <w:r w:rsidRPr="00DE34AC">
        <w:rPr>
          <w:rFonts w:ascii="Times New Roman" w:hAnsi="Times New Roman" w:cs="Times New Roman"/>
        </w:rPr>
        <w:tab/>
      </w:r>
      <w:r w:rsidRPr="613CF7AC">
        <w:rPr>
          <w:rFonts w:ascii="Times New Roman" w:eastAsia="Times New Roman" w:hAnsi="Times New Roman" w:cs="Times New Roman"/>
        </w:rPr>
        <w:t>“Student” means a student enrolled in a public school or charter school.</w:t>
      </w:r>
    </w:p>
    <w:p w14:paraId="7EC809B3" w14:textId="77777777" w:rsidR="00302EDE" w:rsidRPr="00DE34AC" w:rsidRDefault="00302EDE" w:rsidP="00302EDE">
      <w:pPr>
        <w:autoSpaceDE w:val="0"/>
        <w:autoSpaceDN w:val="0"/>
        <w:adjustRightInd w:val="0"/>
        <w:rPr>
          <w:rFonts w:ascii="Times New Roman" w:hAnsi="Times New Roman" w:cs="Times New Roman"/>
        </w:rPr>
      </w:pPr>
    </w:p>
    <w:p w14:paraId="5B292651" w14:textId="77777777" w:rsidR="00302EDE" w:rsidRPr="00DE34AC" w:rsidRDefault="00302EDE" w:rsidP="00302EDE">
      <w:pPr>
        <w:autoSpaceDE w:val="0"/>
        <w:autoSpaceDN w:val="0"/>
        <w:adjustRightInd w:val="0"/>
        <w:rPr>
          <w:rFonts w:ascii="Times New Roman" w:hAnsi="Times New Roman" w:cs="Times New Roman"/>
        </w:rPr>
      </w:pPr>
    </w:p>
    <w:p w14:paraId="54AFC8DE" w14:textId="77777777" w:rsidR="00302EDE" w:rsidRPr="00DE34AC" w:rsidRDefault="00302EDE" w:rsidP="00302EDE">
      <w:pPr>
        <w:pStyle w:val="ListParagraph"/>
        <w:numPr>
          <w:ilvl w:val="0"/>
          <w:numId w:val="17"/>
        </w:numPr>
        <w:autoSpaceDE w:val="0"/>
        <w:autoSpaceDN w:val="0"/>
        <w:adjustRightInd w:val="0"/>
        <w:ind w:left="144"/>
        <w:rPr>
          <w:rFonts w:ascii="Times New Roman" w:eastAsia="Times New Roman" w:hAnsi="Times New Roman" w:cs="Times New Roman"/>
          <w:b/>
          <w:bCs/>
        </w:rPr>
      </w:pPr>
      <w:r w:rsidRPr="613CF7AC">
        <w:rPr>
          <w:rFonts w:ascii="Times New Roman" w:eastAsia="Times New Roman" w:hAnsi="Times New Roman" w:cs="Times New Roman"/>
          <w:b/>
          <w:bCs/>
        </w:rPr>
        <w:t>REPORTING PROCEDURE</w:t>
      </w:r>
    </w:p>
    <w:p w14:paraId="76B9C583" w14:textId="77777777" w:rsidR="00302EDE" w:rsidRPr="00DE34AC" w:rsidRDefault="00302EDE" w:rsidP="00302EDE">
      <w:pPr>
        <w:pStyle w:val="ListParagraph"/>
        <w:autoSpaceDE w:val="0"/>
        <w:autoSpaceDN w:val="0"/>
        <w:adjustRightInd w:val="0"/>
        <w:ind w:left="1080"/>
        <w:rPr>
          <w:rFonts w:ascii="Times New Roman" w:hAnsi="Times New Roman" w:cs="Times New Roman"/>
          <w:b/>
          <w:bCs/>
        </w:rPr>
      </w:pPr>
    </w:p>
    <w:p w14:paraId="4FDB1CC3" w14:textId="77777777" w:rsidR="00302EDE" w:rsidRPr="00DE34AC" w:rsidRDefault="00302EDE" w:rsidP="00302EDE">
      <w:pPr>
        <w:pStyle w:val="ListParagraph"/>
        <w:numPr>
          <w:ilvl w:val="0"/>
          <w:numId w:val="20"/>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Any person who believes he or she has been the target or victim of bullying or any person with knowledge or belief of conduct that may constitute bullying or prohibited conduct under this policy shall report the alleged acts immediately to an appropriate school district official designated by this policy. A person may report bullying anonymously. However, the school district may not rely solely on an anonymous report to determine discipline or other remedial responses.</w:t>
      </w:r>
    </w:p>
    <w:p w14:paraId="23EB4D84" w14:textId="77777777" w:rsidR="00302EDE" w:rsidRPr="00DE34AC" w:rsidRDefault="00302EDE" w:rsidP="00302EDE">
      <w:pPr>
        <w:pStyle w:val="ListParagraph"/>
        <w:autoSpaceDE w:val="0"/>
        <w:autoSpaceDN w:val="0"/>
        <w:adjustRightInd w:val="0"/>
        <w:ind w:left="864"/>
        <w:jc w:val="both"/>
        <w:rPr>
          <w:rFonts w:ascii="Times New Roman" w:hAnsi="Times New Roman" w:cs="Times New Roman"/>
        </w:rPr>
      </w:pPr>
    </w:p>
    <w:p w14:paraId="15099147" w14:textId="77777777" w:rsidR="00302EDE" w:rsidRPr="00DE34AC" w:rsidRDefault="00302EDE" w:rsidP="00302EDE">
      <w:pPr>
        <w:pStyle w:val="ListParagraph"/>
        <w:numPr>
          <w:ilvl w:val="0"/>
          <w:numId w:val="20"/>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The school district encourages the reporting party or complainant to use the report form available from the principal or building supervisor of each site or available in the school district office, but oral reports shall be considered complaints as well.</w:t>
      </w:r>
    </w:p>
    <w:p w14:paraId="2B171FD8" w14:textId="77777777" w:rsidR="00302EDE" w:rsidRPr="00DE34AC" w:rsidRDefault="00302EDE" w:rsidP="00302EDE">
      <w:pPr>
        <w:pStyle w:val="ListParagraph"/>
        <w:ind w:left="864"/>
        <w:jc w:val="both"/>
        <w:rPr>
          <w:rFonts w:ascii="Times New Roman" w:hAnsi="Times New Roman" w:cs="Times New Roman"/>
        </w:rPr>
      </w:pPr>
    </w:p>
    <w:p w14:paraId="312D6D26" w14:textId="77777777" w:rsidR="00302EDE" w:rsidRPr="00DE34AC" w:rsidRDefault="00302EDE" w:rsidP="00302EDE">
      <w:pPr>
        <w:pStyle w:val="ListParagraph"/>
        <w:numPr>
          <w:ilvl w:val="0"/>
          <w:numId w:val="20"/>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The site principal, the principal’s designee, or the site supervisor (hereinafter the “site report taker”) is the person responsible for receiving reports of bullying or other prohibited conduct at the site level. Any person may report bullying or other prohibited conduct directly to a school district human rights officer (hereby designated the Superintendent, who can be reached at 306 West Elm, Houston, MN 507-896-5323). If the complaint involves the site report taker, the complaint shall be made or filed directly with the school district human rights officer by the reporting party or complainant.</w:t>
      </w:r>
    </w:p>
    <w:p w14:paraId="27888391" w14:textId="7091C856" w:rsidR="00302EDE" w:rsidRDefault="00302EDE" w:rsidP="00302EDE">
      <w:pPr>
        <w:ind w:left="864"/>
        <w:rPr>
          <w:rFonts w:ascii="Times New Roman" w:eastAsia="Times New Roman" w:hAnsi="Times New Roman" w:cs="Times New Roman"/>
        </w:rPr>
      </w:pPr>
      <w:r w:rsidRPr="613CF7AC">
        <w:rPr>
          <w:rFonts w:ascii="Times New Roman" w:eastAsia="Times New Roman" w:hAnsi="Times New Roman" w:cs="Times New Roman"/>
        </w:rPr>
        <w:t>The building report taker shall ensure that this policy and its procedures, practices, consequences, and sanctions are fairly and fully implemented and shall serve as the primary contact on policy and procedural matters. The building report taker or a third party designated by the school district shall be responsible for the investigation. The building report taker shall provide information about available community resources to the target or victim of the bullying or other prohibited conduct, the perpetrator, and other affected individuals as appropriate.</w:t>
      </w:r>
    </w:p>
    <w:p w14:paraId="23BF7438" w14:textId="02DA4E42" w:rsidR="00302EDE" w:rsidRDefault="00302EDE" w:rsidP="00302EDE">
      <w:pPr>
        <w:ind w:left="720"/>
        <w:rPr>
          <w:rFonts w:ascii="Times New Roman" w:eastAsia="Times New Roman" w:hAnsi="Times New Roman" w:cs="Times New Roman"/>
        </w:rPr>
      </w:pPr>
    </w:p>
    <w:p w14:paraId="64AF4FDC" w14:textId="77777777" w:rsidR="00302EDE" w:rsidRPr="00DE34AC" w:rsidRDefault="00302EDE" w:rsidP="00302EDE">
      <w:pPr>
        <w:pStyle w:val="ListParagraph"/>
        <w:numPr>
          <w:ilvl w:val="0"/>
          <w:numId w:val="20"/>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 xml:space="preserve">A teacher, school administrator, volunteer, contractor, or other school employee shall be particularly alert to possible situations, circumstances, or events that might include bullying. Any such person who witnesses, observes, receives a report of, or has other knowledge or belief of conduct that may constitute bullying or other prohibited conduct shall make reasonable efforts to address and resolve the bullying or prohibited conduct and shall inform the site report taker </w:t>
      </w:r>
      <w:r w:rsidRPr="613CF7AC">
        <w:rPr>
          <w:rFonts w:ascii="Times New Roman" w:eastAsia="Times New Roman" w:hAnsi="Times New Roman" w:cs="Times New Roman"/>
        </w:rPr>
        <w:lastRenderedPageBreak/>
        <w:t xml:space="preserve">immediately. School district personnel who fail to inform the site report taker of conduct that may constitute bullying in a timely manner may be subject to disciplinary action. </w:t>
      </w:r>
    </w:p>
    <w:p w14:paraId="34979F94" w14:textId="77777777" w:rsidR="00302EDE" w:rsidRPr="00DE34AC" w:rsidRDefault="00302EDE" w:rsidP="00302EDE">
      <w:pPr>
        <w:pStyle w:val="ListParagraph"/>
        <w:jc w:val="both"/>
        <w:rPr>
          <w:rFonts w:ascii="Times New Roman" w:hAnsi="Times New Roman" w:cs="Times New Roman"/>
        </w:rPr>
      </w:pPr>
    </w:p>
    <w:p w14:paraId="37D1B434" w14:textId="77777777" w:rsidR="00302EDE" w:rsidRPr="00DE34AC" w:rsidRDefault="00302EDE" w:rsidP="00302EDE">
      <w:pPr>
        <w:pStyle w:val="ListParagraph"/>
        <w:numPr>
          <w:ilvl w:val="0"/>
          <w:numId w:val="20"/>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 xml:space="preserve">Reports of bullying or other prohibited conduct are classified as private educational and/or personnel data and/or confidential investigative data and will not be disclosed except as permitted by law. The site report taker, in conjunction with the responsible authority, shall be responsible for keeping and regulating access to any report of bullying and the record of any resulting investigation. </w:t>
      </w:r>
    </w:p>
    <w:p w14:paraId="02FAF4A7" w14:textId="77777777" w:rsidR="00302EDE" w:rsidRPr="00DE34AC" w:rsidRDefault="00302EDE" w:rsidP="00302EDE">
      <w:pPr>
        <w:pStyle w:val="ListParagraph"/>
        <w:jc w:val="both"/>
        <w:rPr>
          <w:rFonts w:ascii="Times New Roman" w:hAnsi="Times New Roman" w:cs="Times New Roman"/>
        </w:rPr>
      </w:pPr>
    </w:p>
    <w:p w14:paraId="70886243" w14:textId="77777777" w:rsidR="00302EDE" w:rsidRPr="00DE34AC" w:rsidRDefault="00302EDE" w:rsidP="00302EDE">
      <w:pPr>
        <w:pStyle w:val="ListParagraph"/>
        <w:numPr>
          <w:ilvl w:val="0"/>
          <w:numId w:val="20"/>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Submission of a good faith complaint or report of bullying or other prohibited conduct will not affect the complainant’s or reporter’s future employment, grades, work assignments, or educational or work environment.</w:t>
      </w:r>
    </w:p>
    <w:p w14:paraId="3B2E9C01" w14:textId="77777777" w:rsidR="00302EDE" w:rsidRPr="00DE34AC" w:rsidRDefault="00302EDE" w:rsidP="00302EDE">
      <w:pPr>
        <w:pStyle w:val="ListParagraph"/>
        <w:ind w:left="864"/>
        <w:jc w:val="both"/>
        <w:rPr>
          <w:rFonts w:ascii="Times New Roman" w:hAnsi="Times New Roman" w:cs="Times New Roman"/>
        </w:rPr>
      </w:pPr>
    </w:p>
    <w:p w14:paraId="06239FEB" w14:textId="77777777" w:rsidR="00302EDE" w:rsidRPr="00DE34AC" w:rsidRDefault="00302EDE" w:rsidP="00302EDE">
      <w:pPr>
        <w:pStyle w:val="ListParagraph"/>
        <w:numPr>
          <w:ilvl w:val="0"/>
          <w:numId w:val="20"/>
        </w:num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The school district will respect the privacy of the complainant(s), the individual(s) against whom the complaint is filed, and the witnesses as much as possible, consistent with the school district’s obligation to investigate, take appropriate action, and comply with any legal disclosure obligations.</w:t>
      </w:r>
    </w:p>
    <w:p w14:paraId="1FBAADC6" w14:textId="77777777" w:rsidR="00302EDE" w:rsidRPr="00DE34AC" w:rsidRDefault="00302EDE" w:rsidP="00302EDE">
      <w:pPr>
        <w:autoSpaceDE w:val="0"/>
        <w:autoSpaceDN w:val="0"/>
        <w:adjustRightInd w:val="0"/>
        <w:ind w:left="864"/>
        <w:rPr>
          <w:rFonts w:ascii="Times New Roman" w:hAnsi="Times New Roman" w:cs="Times New Roman"/>
        </w:rPr>
      </w:pPr>
    </w:p>
    <w:p w14:paraId="57A94FA2" w14:textId="77777777" w:rsidR="00302EDE" w:rsidRPr="00DE34AC" w:rsidRDefault="00302EDE" w:rsidP="00302EDE">
      <w:pPr>
        <w:pStyle w:val="ListParagraph"/>
        <w:numPr>
          <w:ilvl w:val="0"/>
          <w:numId w:val="17"/>
        </w:numPr>
        <w:autoSpaceDE w:val="0"/>
        <w:autoSpaceDN w:val="0"/>
        <w:adjustRightInd w:val="0"/>
        <w:ind w:left="144"/>
        <w:rPr>
          <w:rFonts w:ascii="Times New Roman" w:eastAsia="Times New Roman" w:hAnsi="Times New Roman" w:cs="Times New Roman"/>
          <w:b/>
          <w:bCs/>
        </w:rPr>
      </w:pPr>
      <w:r w:rsidRPr="613CF7AC">
        <w:rPr>
          <w:rFonts w:ascii="Times New Roman" w:eastAsia="Times New Roman" w:hAnsi="Times New Roman" w:cs="Times New Roman"/>
          <w:b/>
          <w:bCs/>
        </w:rPr>
        <w:t>SCHOOL DISTRICT ACTION</w:t>
      </w:r>
    </w:p>
    <w:p w14:paraId="1560D75D" w14:textId="77777777" w:rsidR="00302EDE" w:rsidRPr="00DE34AC" w:rsidRDefault="00302EDE" w:rsidP="00302EDE">
      <w:pPr>
        <w:pStyle w:val="ListParagraph"/>
        <w:autoSpaceDE w:val="0"/>
        <w:autoSpaceDN w:val="0"/>
        <w:adjustRightInd w:val="0"/>
        <w:ind w:left="1080"/>
        <w:rPr>
          <w:rFonts w:ascii="Times New Roman" w:hAnsi="Times New Roman" w:cs="Times New Roman"/>
          <w:b/>
          <w:bCs/>
        </w:rPr>
      </w:pPr>
    </w:p>
    <w:p w14:paraId="3F32D8A3" w14:textId="77777777" w:rsidR="00302EDE" w:rsidRPr="00DE34AC" w:rsidRDefault="00302EDE" w:rsidP="00302EDE">
      <w:p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A.</w:t>
      </w:r>
      <w:r w:rsidRPr="00DE34AC">
        <w:rPr>
          <w:rFonts w:ascii="Times New Roman" w:hAnsi="Times New Roman" w:cs="Times New Roman"/>
        </w:rPr>
        <w:tab/>
      </w:r>
      <w:r w:rsidRPr="613CF7AC">
        <w:rPr>
          <w:rFonts w:ascii="Times New Roman" w:eastAsia="Times New Roman" w:hAnsi="Times New Roman" w:cs="Times New Roman"/>
        </w:rPr>
        <w:t>Within three days of the receipt of a complaint or report of bullying or other prohibited conduct, the school district shall undertake or authorize an investigation by the site report taker or a third party designated by the school district.</w:t>
      </w:r>
    </w:p>
    <w:p w14:paraId="1CADB47E" w14:textId="77777777" w:rsidR="00302EDE" w:rsidRPr="00DE34AC" w:rsidRDefault="00302EDE" w:rsidP="00302EDE">
      <w:pPr>
        <w:pStyle w:val="ListParagraph"/>
        <w:autoSpaceDE w:val="0"/>
        <w:autoSpaceDN w:val="0"/>
        <w:adjustRightInd w:val="0"/>
        <w:ind w:left="864"/>
        <w:jc w:val="both"/>
        <w:rPr>
          <w:rFonts w:ascii="Times New Roman" w:hAnsi="Times New Roman" w:cs="Times New Roman"/>
        </w:rPr>
      </w:pPr>
    </w:p>
    <w:p w14:paraId="4EF1FFFE" w14:textId="77777777" w:rsidR="00302EDE" w:rsidRPr="00DE34AC" w:rsidRDefault="00302EDE" w:rsidP="00302EDE">
      <w:p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B.</w:t>
      </w:r>
      <w:r w:rsidRPr="00DE34AC">
        <w:rPr>
          <w:rFonts w:ascii="Times New Roman" w:hAnsi="Times New Roman" w:cs="Times New Roman"/>
        </w:rPr>
        <w:tab/>
      </w:r>
      <w:r w:rsidRPr="613CF7AC">
        <w:rPr>
          <w:rFonts w:ascii="Times New Roman" w:eastAsia="Times New Roman" w:hAnsi="Times New Roman" w:cs="Times New Roman"/>
        </w:rPr>
        <w:t>The site report taker or other appropriate school district officials may take immediate steps, at their discretion, to protect the target or victim of the bullying or other prohibited conduct, the complainant, the reporter, and students</w:t>
      </w:r>
      <w:r w:rsidRPr="613CF7AC">
        <w:rPr>
          <w:rFonts w:ascii="Times New Roman" w:eastAsia="Times New Roman" w:hAnsi="Times New Roman" w:cs="Times New Roman"/>
          <w:strike/>
        </w:rPr>
        <w:t>,</w:t>
      </w:r>
      <w:r w:rsidRPr="613CF7AC">
        <w:rPr>
          <w:rFonts w:ascii="Times New Roman" w:eastAsia="Times New Roman" w:hAnsi="Times New Roman" w:cs="Times New Roman"/>
        </w:rPr>
        <w:t xml:space="preserve"> or others, pending completion of an investigation of the bullying or other prohibited conduct, consistent with applicable law.</w:t>
      </w:r>
    </w:p>
    <w:p w14:paraId="34F69249" w14:textId="77777777" w:rsidR="00302EDE" w:rsidRPr="00DE34AC" w:rsidRDefault="00302EDE" w:rsidP="00302EDE">
      <w:pPr>
        <w:pStyle w:val="ListParagraph"/>
        <w:autoSpaceDE w:val="0"/>
        <w:autoSpaceDN w:val="0"/>
        <w:adjustRightInd w:val="0"/>
        <w:ind w:left="1440"/>
        <w:jc w:val="both"/>
        <w:rPr>
          <w:rFonts w:ascii="Times New Roman" w:hAnsi="Times New Roman" w:cs="Times New Roman"/>
        </w:rPr>
      </w:pPr>
    </w:p>
    <w:p w14:paraId="7256BA48" w14:textId="77777777" w:rsidR="00302EDE" w:rsidRPr="00DE34AC" w:rsidRDefault="00302EDE" w:rsidP="00302EDE">
      <w:p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C.</w:t>
      </w:r>
      <w:r w:rsidRPr="00DE34AC">
        <w:rPr>
          <w:rFonts w:ascii="Times New Roman" w:hAnsi="Times New Roman" w:cs="Times New Roman"/>
        </w:rPr>
        <w:tab/>
      </w:r>
      <w:r w:rsidRPr="613CF7AC">
        <w:rPr>
          <w:rFonts w:ascii="Times New Roman" w:eastAsia="Times New Roman" w:hAnsi="Times New Roman" w:cs="Times New Roman"/>
        </w:rPr>
        <w:t>The alleged perpetrator of the bullying or other prohibited conduct shall be allowed the opportunity to present a defense during the investigation or prior to the imposition of discipline or other remedial responses.</w:t>
      </w:r>
    </w:p>
    <w:p w14:paraId="0BB54350" w14:textId="77777777" w:rsidR="00302EDE" w:rsidRPr="00DE34AC" w:rsidRDefault="00302EDE" w:rsidP="00302EDE">
      <w:p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D.</w:t>
      </w:r>
      <w:r w:rsidRPr="00DE34AC">
        <w:rPr>
          <w:rFonts w:ascii="Times New Roman" w:hAnsi="Times New Roman" w:cs="Times New Roman"/>
        </w:rPr>
        <w:tab/>
      </w:r>
      <w:r w:rsidRPr="613CF7AC">
        <w:rPr>
          <w:rFonts w:ascii="Times New Roman" w:eastAsia="Times New Roman" w:hAnsi="Times New Roman" w:cs="Times New Roman"/>
        </w:rPr>
        <w:t xml:space="preserve">Upon completion of an investigation that determines that bullying or other prohibited conduct has occurred,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conduct. Remedial responses to the bullying or other prohibited conduct shall be tailored to the particular incident and nature of the conduct and shall </w:t>
      </w:r>
      <w:proofErr w:type="gramStart"/>
      <w:r w:rsidRPr="613CF7AC">
        <w:rPr>
          <w:rFonts w:ascii="Times New Roman" w:eastAsia="Times New Roman" w:hAnsi="Times New Roman" w:cs="Times New Roman"/>
        </w:rPr>
        <w:t>take into account</w:t>
      </w:r>
      <w:proofErr w:type="gramEnd"/>
      <w:r w:rsidRPr="613CF7AC">
        <w:rPr>
          <w:rFonts w:ascii="Times New Roman" w:eastAsia="Times New Roman" w:hAnsi="Times New Roman" w:cs="Times New Roman"/>
        </w:rPr>
        <w:t xml:space="preserve"> the factors specified in Section II.F. of this policy. School district action taken for violation of this policy will be consistent with the requirements of applicable collective bargaining agreements; applicable statutory authority, including the Minnesota Pupil Fair Dismissal Act; the student discipline policy (See MSBA/MASA Model Policy 506) and other applicable school district policies; and applicable regulations.</w:t>
      </w:r>
    </w:p>
    <w:p w14:paraId="43E3FA93" w14:textId="77777777" w:rsidR="00302EDE" w:rsidRPr="00DE34AC" w:rsidRDefault="00302EDE" w:rsidP="00302EDE">
      <w:pPr>
        <w:autoSpaceDE w:val="0"/>
        <w:autoSpaceDN w:val="0"/>
        <w:adjustRightInd w:val="0"/>
        <w:ind w:left="1440" w:hanging="720"/>
        <w:jc w:val="both"/>
        <w:rPr>
          <w:rFonts w:ascii="Times New Roman" w:hAnsi="Times New Roman" w:cs="Times New Roman"/>
          <w:strike/>
        </w:rPr>
      </w:pPr>
    </w:p>
    <w:p w14:paraId="1C10C12E" w14:textId="77777777" w:rsidR="00302EDE" w:rsidRPr="00DE34AC" w:rsidRDefault="00302EDE" w:rsidP="00302EDE">
      <w:pPr>
        <w:autoSpaceDE w:val="0"/>
        <w:autoSpaceDN w:val="0"/>
        <w:adjustRightInd w:val="0"/>
        <w:ind w:left="864" w:hanging="720"/>
        <w:jc w:val="both"/>
        <w:rPr>
          <w:rFonts w:ascii="Times New Roman" w:eastAsia="Times New Roman" w:hAnsi="Times New Roman" w:cs="Times New Roman"/>
          <w:strike/>
        </w:rPr>
      </w:pPr>
      <w:r w:rsidRPr="613CF7AC">
        <w:rPr>
          <w:rFonts w:ascii="Times New Roman" w:eastAsia="Times New Roman" w:hAnsi="Times New Roman" w:cs="Times New Roman"/>
        </w:rPr>
        <w:t>E.</w:t>
      </w:r>
      <w:r w:rsidRPr="00DE34AC">
        <w:rPr>
          <w:rFonts w:ascii="Times New Roman" w:hAnsi="Times New Roman" w:cs="Times New Roman"/>
        </w:rPr>
        <w:tab/>
      </w:r>
      <w:r w:rsidRPr="613CF7AC">
        <w:rPr>
          <w:rFonts w:ascii="Times New Roman" w:eastAsia="Times New Roman" w:hAnsi="Times New Roman" w:cs="Times New Roman"/>
        </w:rPr>
        <w:t xml:space="preserve">The school district is not authorized to disclose to a victim private educational or personnel data regarding an alleged perpetrator who is a student or employee of the school district. School officials will notify the parent(s) or guardian(s) of students who are targets of bullying or other prohibited conduct and the parent(s) or guardian(s) of alleged perpetrators of bullying or other </w:t>
      </w:r>
      <w:r w:rsidRPr="613CF7AC">
        <w:rPr>
          <w:rFonts w:ascii="Times New Roman" w:eastAsia="Times New Roman" w:hAnsi="Times New Roman" w:cs="Times New Roman"/>
        </w:rPr>
        <w:lastRenderedPageBreak/>
        <w:t>prohibited conduct who have been involved in a reported and confirmed bullying incident of the remedial or disciplinary action taken, to the extent permitted by law.</w:t>
      </w:r>
    </w:p>
    <w:p w14:paraId="49CFCB24" w14:textId="77777777" w:rsidR="00302EDE" w:rsidRPr="00DE34AC" w:rsidRDefault="00302EDE" w:rsidP="00302EDE">
      <w:pPr>
        <w:autoSpaceDE w:val="0"/>
        <w:autoSpaceDN w:val="0"/>
        <w:adjustRightInd w:val="0"/>
        <w:ind w:left="1440" w:hanging="720"/>
        <w:jc w:val="both"/>
        <w:rPr>
          <w:rFonts w:ascii="Times New Roman" w:hAnsi="Times New Roman" w:cs="Times New Roman"/>
        </w:rPr>
      </w:pPr>
    </w:p>
    <w:p w14:paraId="43B0FE38" w14:textId="77777777" w:rsidR="00302EDE" w:rsidRPr="00DE34AC" w:rsidRDefault="00302EDE" w:rsidP="00302EDE">
      <w:p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F.</w:t>
      </w:r>
      <w:r w:rsidRPr="00DE34AC">
        <w:rPr>
          <w:rFonts w:ascii="Times New Roman" w:hAnsi="Times New Roman" w:cs="Times New Roman"/>
        </w:rPr>
        <w:tab/>
      </w:r>
      <w:r w:rsidRPr="613CF7AC">
        <w:rPr>
          <w:rFonts w:ascii="Times New Roman" w:eastAsia="Times New Roman" w:hAnsi="Times New Roman" w:cs="Times New Roman"/>
        </w:rPr>
        <w:t>In order to prevent or respond to bullying or other prohibited conduct committed by or directed against a child with a disability, the school district shall, when determined appropriate by the child’s individualized education program (IEP) team or Section 504 team, allow the child’s IEP or Section 504 plan to be drafted to address the skills and proficiencies the child needs as a result of the child’s disability to allow the child to respond to or not to engage in bullying or other prohibited conduct.</w:t>
      </w:r>
    </w:p>
    <w:p w14:paraId="78157186" w14:textId="77777777" w:rsidR="00302EDE" w:rsidRPr="00DE34AC" w:rsidRDefault="00302EDE" w:rsidP="00302EDE">
      <w:pPr>
        <w:autoSpaceDE w:val="0"/>
        <w:autoSpaceDN w:val="0"/>
        <w:adjustRightInd w:val="0"/>
        <w:jc w:val="both"/>
        <w:rPr>
          <w:rFonts w:ascii="Times New Roman" w:hAnsi="Times New Roman" w:cs="Times New Roman"/>
        </w:rPr>
      </w:pPr>
    </w:p>
    <w:p w14:paraId="69B110F2" w14:textId="77777777" w:rsidR="00302EDE" w:rsidRPr="00DE34AC" w:rsidRDefault="00302EDE" w:rsidP="00302EDE">
      <w:pPr>
        <w:pStyle w:val="ListParagraph"/>
        <w:numPr>
          <w:ilvl w:val="0"/>
          <w:numId w:val="17"/>
        </w:numPr>
        <w:autoSpaceDE w:val="0"/>
        <w:autoSpaceDN w:val="0"/>
        <w:adjustRightInd w:val="0"/>
        <w:ind w:left="144"/>
        <w:jc w:val="both"/>
        <w:rPr>
          <w:rFonts w:ascii="Times New Roman" w:eastAsia="Times New Roman" w:hAnsi="Times New Roman" w:cs="Times New Roman"/>
          <w:b/>
          <w:bCs/>
        </w:rPr>
      </w:pPr>
      <w:r w:rsidRPr="613CF7AC">
        <w:rPr>
          <w:rFonts w:ascii="Times New Roman" w:eastAsia="Times New Roman" w:hAnsi="Times New Roman" w:cs="Times New Roman"/>
          <w:b/>
          <w:bCs/>
        </w:rPr>
        <w:t>RETALIATION OR REPRISAL</w:t>
      </w:r>
    </w:p>
    <w:p w14:paraId="48E40A13" w14:textId="77777777" w:rsidR="00302EDE" w:rsidRPr="00DE34AC" w:rsidRDefault="00302EDE" w:rsidP="00302EDE">
      <w:pPr>
        <w:pStyle w:val="ListParagraph"/>
        <w:autoSpaceDE w:val="0"/>
        <w:autoSpaceDN w:val="0"/>
        <w:adjustRightInd w:val="0"/>
        <w:ind w:left="1080"/>
        <w:jc w:val="both"/>
        <w:rPr>
          <w:rFonts w:ascii="Times New Roman" w:hAnsi="Times New Roman" w:cs="Times New Roman"/>
          <w:b/>
          <w:bCs/>
        </w:rPr>
      </w:pPr>
    </w:p>
    <w:p w14:paraId="6F6365E6" w14:textId="77777777" w:rsidR="00302EDE" w:rsidRPr="00DE34AC" w:rsidRDefault="00302EDE" w:rsidP="00302EDE">
      <w:pPr>
        <w:autoSpaceDE w:val="0"/>
        <w:autoSpaceDN w:val="0"/>
        <w:adjustRightInd w:val="0"/>
        <w:ind w:left="144"/>
        <w:jc w:val="both"/>
        <w:rPr>
          <w:rFonts w:ascii="Times New Roman" w:eastAsia="Times New Roman" w:hAnsi="Times New Roman" w:cs="Times New Roman"/>
        </w:rPr>
      </w:pPr>
      <w:r w:rsidRPr="613CF7AC">
        <w:rPr>
          <w:rFonts w:ascii="Times New Roman" w:eastAsia="Times New Roman" w:hAnsi="Times New Roman" w:cs="Times New Roman"/>
        </w:rPr>
        <w:t xml:space="preserve">The school district will discipline or take appropriate action against any student, teacher, administrator, volunteer, contractor, or other employee of the school district who commits an act of reprisal or who retaliates against any person who asserts, alleges, or makes a good faith report of alleged bullying or prohibited conduct, who provides information about bullying or prohibited conduct, who testifies, assists, or participates in an investigation of alleged bullying or prohibited conduct, or who testifies, assists, or participates in a proceeding or hearing relating to such bullying or prohibited conduct. Retaliation includes, but is not limited to, any form of intimidation, reprisal, harassment, or intentional disparate treatment. Disciplinary consequences will be sufficiently severe to deter violations and to appropriately discipline the individual(s) who engaged in the prohibited conduct. Remedial responses to the prohibited conduct shall be tailored to the particular incident and nature of the conduct and shall </w:t>
      </w:r>
      <w:proofErr w:type="gramStart"/>
      <w:r w:rsidRPr="613CF7AC">
        <w:rPr>
          <w:rFonts w:ascii="Times New Roman" w:eastAsia="Times New Roman" w:hAnsi="Times New Roman" w:cs="Times New Roman"/>
        </w:rPr>
        <w:t>take into account</w:t>
      </w:r>
      <w:proofErr w:type="gramEnd"/>
      <w:r w:rsidRPr="613CF7AC">
        <w:rPr>
          <w:rFonts w:ascii="Times New Roman" w:eastAsia="Times New Roman" w:hAnsi="Times New Roman" w:cs="Times New Roman"/>
        </w:rPr>
        <w:t xml:space="preserve"> the factors specified in Section II.F. of this policy.</w:t>
      </w:r>
    </w:p>
    <w:p w14:paraId="53491114" w14:textId="77777777" w:rsidR="00302EDE" w:rsidRPr="00DE34AC" w:rsidRDefault="00302EDE" w:rsidP="00302EDE">
      <w:pPr>
        <w:autoSpaceDE w:val="0"/>
        <w:autoSpaceDN w:val="0"/>
        <w:adjustRightInd w:val="0"/>
        <w:rPr>
          <w:rFonts w:ascii="Times New Roman" w:hAnsi="Times New Roman" w:cs="Times New Roman"/>
        </w:rPr>
      </w:pPr>
    </w:p>
    <w:p w14:paraId="35211517" w14:textId="77777777" w:rsidR="00302EDE" w:rsidRPr="00DE34AC" w:rsidRDefault="00302EDE" w:rsidP="00302EDE">
      <w:pPr>
        <w:pStyle w:val="ListParagraph"/>
        <w:numPr>
          <w:ilvl w:val="0"/>
          <w:numId w:val="17"/>
        </w:numPr>
        <w:autoSpaceDE w:val="0"/>
        <w:autoSpaceDN w:val="0"/>
        <w:adjustRightInd w:val="0"/>
        <w:ind w:left="144"/>
        <w:jc w:val="both"/>
        <w:rPr>
          <w:rFonts w:ascii="Times New Roman" w:eastAsia="Times New Roman" w:hAnsi="Times New Roman" w:cs="Times New Roman"/>
          <w:b/>
          <w:bCs/>
        </w:rPr>
      </w:pPr>
      <w:r w:rsidRPr="613CF7AC">
        <w:rPr>
          <w:rFonts w:ascii="Times New Roman" w:eastAsia="Times New Roman" w:hAnsi="Times New Roman" w:cs="Times New Roman"/>
          <w:b/>
          <w:bCs/>
        </w:rPr>
        <w:t>TRAINING AND EDUCATION</w:t>
      </w:r>
    </w:p>
    <w:p w14:paraId="5132F19D" w14:textId="77777777" w:rsidR="00302EDE" w:rsidRPr="00DE34AC" w:rsidRDefault="00302EDE" w:rsidP="00302EDE">
      <w:pPr>
        <w:pStyle w:val="ListParagraph"/>
        <w:autoSpaceDE w:val="0"/>
        <w:autoSpaceDN w:val="0"/>
        <w:adjustRightInd w:val="0"/>
        <w:ind w:left="1080"/>
        <w:jc w:val="both"/>
        <w:rPr>
          <w:rFonts w:ascii="Times New Roman" w:hAnsi="Times New Roman" w:cs="Times New Roman"/>
          <w:b/>
          <w:bCs/>
        </w:rPr>
      </w:pPr>
    </w:p>
    <w:p w14:paraId="0C55B063" w14:textId="72776467" w:rsidR="00B63289" w:rsidRDefault="00B63289" w:rsidP="00B63289">
      <w:pPr>
        <w:autoSpaceDE w:val="0"/>
        <w:autoSpaceDN w:val="0"/>
        <w:adjustRightInd w:val="0"/>
        <w:ind w:left="144"/>
        <w:jc w:val="both"/>
        <w:rPr>
          <w:rFonts w:ascii="Times New Roman" w:eastAsia="Times New Roman" w:hAnsi="Times New Roman" w:cs="Times New Roman"/>
        </w:rPr>
      </w:pPr>
      <w:r>
        <w:rPr>
          <w:rFonts w:ascii="Times New Roman" w:eastAsia="Times New Roman" w:hAnsi="Times New Roman" w:cs="Times New Roman"/>
        </w:rPr>
        <w:t xml:space="preserve">A.        </w:t>
      </w:r>
      <w:r w:rsidR="00BA6A13" w:rsidRPr="613CF7AC">
        <w:rPr>
          <w:rFonts w:ascii="Times New Roman" w:eastAsia="Times New Roman" w:hAnsi="Times New Roman" w:cs="Times New Roman"/>
        </w:rPr>
        <w:t xml:space="preserve">The school district shall discuss this policy with school personnel and volunteers and </w:t>
      </w:r>
      <w:r>
        <w:rPr>
          <w:rFonts w:ascii="Times New Roman" w:eastAsia="Times New Roman" w:hAnsi="Times New Roman" w:cs="Times New Roman"/>
        </w:rPr>
        <w:t xml:space="preserve">  </w:t>
      </w:r>
    </w:p>
    <w:p w14:paraId="12761562" w14:textId="6953ABDE" w:rsidR="00BA6A13" w:rsidRPr="00DE34AC" w:rsidRDefault="00BA6A13" w:rsidP="00B63289">
      <w:pPr>
        <w:autoSpaceDE w:val="0"/>
        <w:autoSpaceDN w:val="0"/>
        <w:adjustRightInd w:val="0"/>
        <w:ind w:left="864"/>
        <w:jc w:val="both"/>
        <w:rPr>
          <w:rFonts w:ascii="Times New Roman" w:eastAsia="Times New Roman" w:hAnsi="Times New Roman" w:cs="Times New Roman"/>
        </w:rPr>
      </w:pPr>
      <w:r w:rsidRPr="613CF7AC">
        <w:rPr>
          <w:rFonts w:ascii="Times New Roman" w:eastAsia="Times New Roman" w:hAnsi="Times New Roman" w:cs="Times New Roman"/>
        </w:rPr>
        <w:t>provide appropriate training to school district personnel regarding this policy. The school district shall establish a training cycle for school personnel to occur during a period not to exceed every three school years. Newly employed school personnel must receive the training within the first year of their employment with the school district. The school district or a school administrator may accelerate the training cycle or provide additional training based on a particular need or circumstance. This policy shall be included in employee handbooks, training materials, and publication on school rules, procedures, and standards of conduct, which materials shall also be used to publicize this policy.</w:t>
      </w:r>
    </w:p>
    <w:p w14:paraId="571F12D6" w14:textId="77777777" w:rsidR="00BA6A13" w:rsidRPr="00DE34AC" w:rsidRDefault="00BA6A13" w:rsidP="00BA6A13">
      <w:pPr>
        <w:autoSpaceDE w:val="0"/>
        <w:autoSpaceDN w:val="0"/>
        <w:adjustRightInd w:val="0"/>
        <w:jc w:val="both"/>
        <w:rPr>
          <w:rFonts w:ascii="Times New Roman" w:hAnsi="Times New Roman" w:cs="Times New Roman"/>
        </w:rPr>
      </w:pPr>
    </w:p>
    <w:p w14:paraId="5E228B75" w14:textId="77777777" w:rsidR="00BA6A13" w:rsidRPr="00DE34AC" w:rsidRDefault="00BA6A13" w:rsidP="00B63289">
      <w:pPr>
        <w:pStyle w:val="Default"/>
        <w:ind w:left="864" w:hanging="720"/>
        <w:jc w:val="both"/>
      </w:pPr>
      <w:r w:rsidRPr="00DE34AC">
        <w:t xml:space="preserve">B. </w:t>
      </w:r>
      <w:r w:rsidRPr="00DE34AC">
        <w:tab/>
        <w:t xml:space="preserve">The school district shall require ongoing professional development, consistent with Minn. Stat. § 122A.60, to build the skills of all school personnel who regularly interact with students to identify, prevent, and appropriately address bullying and other prohibited conduct. Such professional development includes, but is not limited to, the following: </w:t>
      </w:r>
    </w:p>
    <w:p w14:paraId="6E4D0109" w14:textId="77777777" w:rsidR="00BA6A13" w:rsidRPr="00DE34AC" w:rsidRDefault="00BA6A13" w:rsidP="00BA6A13">
      <w:pPr>
        <w:pStyle w:val="Default"/>
        <w:ind w:left="2160" w:hanging="720"/>
        <w:jc w:val="both"/>
      </w:pPr>
    </w:p>
    <w:p w14:paraId="1B2DA7F0" w14:textId="77777777" w:rsidR="00BA6A13" w:rsidRPr="00DE34AC" w:rsidRDefault="00BA6A13" w:rsidP="00B63289">
      <w:pPr>
        <w:pStyle w:val="Default"/>
        <w:ind w:left="1584" w:hanging="720"/>
        <w:jc w:val="both"/>
      </w:pPr>
      <w:r w:rsidRPr="00DE34AC">
        <w:t xml:space="preserve">1. </w:t>
      </w:r>
      <w:r w:rsidRPr="00DE34AC">
        <w:tab/>
        <w:t xml:space="preserve">Developmentally appropriate strategies both to prevent and to immediately and effectively intervene to stop prohibited conduct; </w:t>
      </w:r>
    </w:p>
    <w:p w14:paraId="41906ACB" w14:textId="77777777" w:rsidR="00BA6A13" w:rsidRPr="00DE34AC" w:rsidRDefault="00BA6A13" w:rsidP="00BA6A13">
      <w:pPr>
        <w:pStyle w:val="Default"/>
        <w:ind w:left="2160" w:hanging="720"/>
        <w:jc w:val="both"/>
      </w:pPr>
    </w:p>
    <w:p w14:paraId="5C5DC7F5" w14:textId="77777777" w:rsidR="00BA6A13" w:rsidRPr="00DE34AC" w:rsidRDefault="00BA6A13" w:rsidP="00B63289">
      <w:pPr>
        <w:pStyle w:val="Default"/>
        <w:ind w:left="1584" w:hanging="720"/>
        <w:jc w:val="both"/>
      </w:pPr>
      <w:r w:rsidRPr="00DE34AC">
        <w:t xml:space="preserve">2. </w:t>
      </w:r>
      <w:r w:rsidRPr="00DE34AC">
        <w:tab/>
        <w:t xml:space="preserve">The complex dynamics affecting a perpetrator, target, and witnesses to prohibited conduct; </w:t>
      </w:r>
    </w:p>
    <w:p w14:paraId="14CCF685" w14:textId="77777777" w:rsidR="00BA6A13" w:rsidRPr="00DE34AC" w:rsidRDefault="00BA6A13" w:rsidP="00BA6A13">
      <w:pPr>
        <w:pStyle w:val="Default"/>
        <w:ind w:left="2160" w:hanging="720"/>
        <w:jc w:val="both"/>
      </w:pPr>
    </w:p>
    <w:p w14:paraId="161A111A" w14:textId="77777777" w:rsidR="00BA6A13" w:rsidRPr="00DE34AC" w:rsidRDefault="00BA6A13" w:rsidP="00B63289">
      <w:pPr>
        <w:pStyle w:val="Default"/>
        <w:ind w:left="1584" w:hanging="720"/>
        <w:jc w:val="both"/>
      </w:pPr>
      <w:r w:rsidRPr="00DE34AC">
        <w:lastRenderedPageBreak/>
        <w:t xml:space="preserve">3. </w:t>
      </w:r>
      <w:r w:rsidRPr="00DE34AC">
        <w:tab/>
        <w:t xml:space="preserve">Research on prohibited conduct, including specific categories of students at risk for perpetrating or being the target or victim of bullying or other prohibited conduct in school; </w:t>
      </w:r>
    </w:p>
    <w:p w14:paraId="010EE28C" w14:textId="77777777" w:rsidR="00BA6A13" w:rsidRPr="00DE34AC" w:rsidRDefault="00BA6A13" w:rsidP="00BA6A13">
      <w:pPr>
        <w:pStyle w:val="Default"/>
        <w:ind w:left="2160" w:hanging="720"/>
        <w:jc w:val="both"/>
      </w:pPr>
    </w:p>
    <w:p w14:paraId="3315CF01" w14:textId="77777777" w:rsidR="00BA6A13" w:rsidRPr="00DE34AC" w:rsidRDefault="00BA6A13" w:rsidP="00B63289">
      <w:pPr>
        <w:pStyle w:val="Default"/>
        <w:ind w:left="1584" w:hanging="720"/>
        <w:jc w:val="both"/>
      </w:pPr>
      <w:r w:rsidRPr="00DE34AC">
        <w:t xml:space="preserve">4. </w:t>
      </w:r>
      <w:r w:rsidRPr="00DE34AC">
        <w:tab/>
        <w:t xml:space="preserve">The incidence and nature of cyberbullying; and </w:t>
      </w:r>
    </w:p>
    <w:p w14:paraId="66B33167" w14:textId="77777777" w:rsidR="00BA6A13" w:rsidRPr="00DE34AC" w:rsidRDefault="00BA6A13" w:rsidP="00BA6A13">
      <w:pPr>
        <w:pStyle w:val="Default"/>
        <w:ind w:left="2160" w:hanging="720"/>
        <w:jc w:val="both"/>
      </w:pPr>
    </w:p>
    <w:p w14:paraId="037B322C" w14:textId="77777777" w:rsidR="00BA6A13" w:rsidRPr="00DE34AC" w:rsidRDefault="00BA6A13" w:rsidP="00B63289">
      <w:pPr>
        <w:pStyle w:val="Default"/>
        <w:ind w:left="1584" w:hanging="720"/>
        <w:jc w:val="both"/>
      </w:pPr>
      <w:r w:rsidRPr="00DE34AC">
        <w:t xml:space="preserve">5. </w:t>
      </w:r>
      <w:r w:rsidRPr="00DE34AC">
        <w:tab/>
        <w:t>Internet safety and cyberbullying.</w:t>
      </w:r>
    </w:p>
    <w:p w14:paraId="28407370" w14:textId="77777777" w:rsidR="00BA6A13" w:rsidRPr="00DE34AC" w:rsidRDefault="00BA6A13" w:rsidP="00BA6A13">
      <w:pPr>
        <w:autoSpaceDE w:val="0"/>
        <w:autoSpaceDN w:val="0"/>
        <w:adjustRightInd w:val="0"/>
        <w:jc w:val="both"/>
        <w:rPr>
          <w:rFonts w:ascii="Times New Roman" w:hAnsi="Times New Roman" w:cs="Times New Roman"/>
        </w:rPr>
      </w:pPr>
    </w:p>
    <w:p w14:paraId="4B996508" w14:textId="77777777" w:rsidR="00BA6A13" w:rsidRPr="00DE34AC" w:rsidRDefault="00BA6A13" w:rsidP="00212677">
      <w:pPr>
        <w:autoSpaceDE w:val="0"/>
        <w:autoSpaceDN w:val="0"/>
        <w:adjustRightInd w:val="0"/>
        <w:ind w:left="804" w:hanging="660"/>
        <w:jc w:val="both"/>
        <w:rPr>
          <w:rFonts w:ascii="Times New Roman" w:eastAsia="Times New Roman" w:hAnsi="Times New Roman" w:cs="Times New Roman"/>
        </w:rPr>
      </w:pPr>
      <w:r w:rsidRPr="613CF7AC">
        <w:rPr>
          <w:rFonts w:ascii="Times New Roman" w:eastAsia="Times New Roman" w:hAnsi="Times New Roman" w:cs="Times New Roman"/>
        </w:rPr>
        <w:t>C.</w:t>
      </w:r>
      <w:r w:rsidRPr="00DE34AC">
        <w:rPr>
          <w:rFonts w:ascii="Times New Roman" w:hAnsi="Times New Roman" w:cs="Times New Roman"/>
        </w:rPr>
        <w:tab/>
      </w:r>
      <w:r w:rsidRPr="613CF7AC">
        <w:rPr>
          <w:rFonts w:ascii="Times New Roman" w:eastAsia="Times New Roman" w:hAnsi="Times New Roman" w:cs="Times New Roman"/>
        </w:rPr>
        <w:t>The school district annually will provide education and information to students regarding bullying, including information regarding this school district policy prohibiting bullying, the harmful effects of bullying, and other applicable initiatives to prevent bullying and other prohibited conduct.</w:t>
      </w:r>
    </w:p>
    <w:p w14:paraId="56C5B979" w14:textId="77777777" w:rsidR="00BA6A13" w:rsidRPr="00DE34AC" w:rsidRDefault="00BA6A13" w:rsidP="00212677">
      <w:pPr>
        <w:pStyle w:val="ListParagraph"/>
        <w:jc w:val="both"/>
        <w:rPr>
          <w:rFonts w:ascii="Times New Roman" w:hAnsi="Times New Roman" w:cs="Times New Roman"/>
        </w:rPr>
      </w:pPr>
    </w:p>
    <w:p w14:paraId="7A69416D" w14:textId="77777777" w:rsidR="00BA6A13" w:rsidRPr="00DE34AC" w:rsidRDefault="00BA6A13" w:rsidP="00212677">
      <w:pPr>
        <w:autoSpaceDE w:val="0"/>
        <w:autoSpaceDN w:val="0"/>
        <w:adjustRightInd w:val="0"/>
        <w:ind w:left="804" w:hanging="660"/>
        <w:jc w:val="both"/>
        <w:rPr>
          <w:rFonts w:ascii="Times New Roman" w:eastAsia="Times New Roman" w:hAnsi="Times New Roman" w:cs="Times New Roman"/>
        </w:rPr>
      </w:pPr>
      <w:r w:rsidRPr="613CF7AC">
        <w:rPr>
          <w:rFonts w:ascii="Times New Roman" w:eastAsia="Times New Roman" w:hAnsi="Times New Roman" w:cs="Times New Roman"/>
        </w:rPr>
        <w:t>D.</w:t>
      </w:r>
      <w:r w:rsidRPr="00DE34AC">
        <w:rPr>
          <w:rFonts w:ascii="Times New Roman" w:hAnsi="Times New Roman" w:cs="Times New Roman"/>
        </w:rPr>
        <w:tab/>
      </w:r>
      <w:r w:rsidRPr="613CF7AC">
        <w:rPr>
          <w:rFonts w:ascii="Times New Roman" w:eastAsia="Times New Roman" w:hAnsi="Times New Roman" w:cs="Times New Roman"/>
        </w:rPr>
        <w:t>The administration of the school district is directed to implement programs and other initiatives to prevent bullying, to respond to bullying in a manner that does not stigmatize the target or victim, and to make resources or referrals to resources available to targets or victims of bullying.</w:t>
      </w:r>
    </w:p>
    <w:p w14:paraId="32FFF712" w14:textId="77777777" w:rsidR="00BA6A13" w:rsidRPr="00DE34AC" w:rsidRDefault="00BA6A13" w:rsidP="00212677">
      <w:pPr>
        <w:pStyle w:val="Default"/>
        <w:ind w:left="720" w:hanging="720"/>
        <w:jc w:val="both"/>
      </w:pPr>
    </w:p>
    <w:p w14:paraId="20B64CC6" w14:textId="77777777" w:rsidR="00BA6A13" w:rsidRPr="00DE34AC" w:rsidRDefault="00BA6A13" w:rsidP="00212677">
      <w:pPr>
        <w:pStyle w:val="Default"/>
        <w:ind w:left="864" w:hanging="720"/>
        <w:jc w:val="both"/>
      </w:pPr>
      <w:r w:rsidRPr="00DE34AC">
        <w:t xml:space="preserve">E. </w:t>
      </w:r>
      <w:r w:rsidRPr="00DE34AC">
        <w:tab/>
        <w:t xml:space="preserve">The administration is encouraged to provide developmentally appropriate instruction and is directed to review programmatic instruction to determine if adjustments are necessary to help students identify and prevent or reduce bullying and other prohibited conduct, to value diversity in school and society, to develop and improve students’ knowledge and skills for solving problems, managing conflict, engaging in civil discourse, and recognizing, responding to, and reporting bullying or other prohibited conduct, and to make effective prevention and intervention programs available to students. </w:t>
      </w:r>
    </w:p>
    <w:p w14:paraId="0CAC1C9A" w14:textId="77777777" w:rsidR="00BA6A13" w:rsidRPr="00DE34AC" w:rsidRDefault="00BA6A13" w:rsidP="00BA6A13">
      <w:pPr>
        <w:pStyle w:val="Default"/>
        <w:ind w:left="1440"/>
        <w:jc w:val="both"/>
      </w:pPr>
    </w:p>
    <w:p w14:paraId="41D1FD29" w14:textId="77777777" w:rsidR="00BA6A13" w:rsidRPr="00DE34AC" w:rsidRDefault="00BA6A13" w:rsidP="00212677">
      <w:pPr>
        <w:pStyle w:val="Default"/>
        <w:ind w:left="864"/>
        <w:jc w:val="both"/>
      </w:pPr>
      <w:r>
        <w:t xml:space="preserve">The administration must establish strategies for creating a positive school climate and use evidence-based social-emotional learning to prevent and reduce discrimination and other improper conduct. </w:t>
      </w:r>
    </w:p>
    <w:p w14:paraId="2FE9F718" w14:textId="77777777" w:rsidR="00BA6A13" w:rsidRPr="00DE34AC" w:rsidRDefault="00BA6A13" w:rsidP="00BA6A13">
      <w:pPr>
        <w:pStyle w:val="ListParagraph"/>
        <w:jc w:val="both"/>
        <w:rPr>
          <w:rFonts w:ascii="Times New Roman" w:hAnsi="Times New Roman" w:cs="Times New Roman"/>
        </w:rPr>
      </w:pPr>
    </w:p>
    <w:p w14:paraId="3DB92E75" w14:textId="6318A4C5" w:rsidR="00BA6A13" w:rsidRDefault="00BA6A13" w:rsidP="00212677">
      <w:pPr>
        <w:pStyle w:val="ListParagraph"/>
        <w:ind w:left="864"/>
        <w:jc w:val="both"/>
        <w:rPr>
          <w:rFonts w:ascii="Times New Roman" w:eastAsia="Times New Roman" w:hAnsi="Times New Roman" w:cs="Times New Roman"/>
        </w:rPr>
      </w:pPr>
      <w:r w:rsidRPr="613CF7AC">
        <w:rPr>
          <w:rFonts w:ascii="Times New Roman" w:eastAsia="Times New Roman" w:hAnsi="Times New Roman" w:cs="Times New Roman"/>
        </w:rPr>
        <w:t>The administration is encouraged, to the extent practicable, to take such actions as it may deem appropriate to accomplish the following:</w:t>
      </w:r>
    </w:p>
    <w:p w14:paraId="4375F8E0" w14:textId="77777777" w:rsidR="00212677" w:rsidRPr="00DE34AC" w:rsidRDefault="00212677" w:rsidP="00212677">
      <w:pPr>
        <w:pStyle w:val="ListParagraph"/>
        <w:ind w:left="864"/>
        <w:jc w:val="both"/>
        <w:rPr>
          <w:rFonts w:ascii="Times New Roman" w:eastAsia="Times New Roman" w:hAnsi="Times New Roman" w:cs="Times New Roman"/>
        </w:rPr>
      </w:pPr>
    </w:p>
    <w:p w14:paraId="04381713" w14:textId="77777777" w:rsidR="00BA6A13" w:rsidRPr="00DE34AC" w:rsidRDefault="00BA6A13" w:rsidP="00212677">
      <w:pPr>
        <w:pStyle w:val="Default"/>
        <w:ind w:left="1584" w:hanging="720"/>
        <w:jc w:val="both"/>
      </w:pPr>
      <w:r w:rsidRPr="00DE34AC">
        <w:t xml:space="preserve">1. </w:t>
      </w:r>
      <w:r w:rsidRPr="00DE34AC">
        <w:tab/>
        <w:t xml:space="preserve">Engage all students in creating a safe and supportive school environment; </w:t>
      </w:r>
    </w:p>
    <w:p w14:paraId="76D9DBD6" w14:textId="77777777" w:rsidR="00BA6A13" w:rsidRPr="00DE34AC" w:rsidRDefault="00BA6A13" w:rsidP="00212677">
      <w:pPr>
        <w:pStyle w:val="Default"/>
        <w:ind w:left="1584" w:hanging="720"/>
        <w:jc w:val="both"/>
        <w:rPr>
          <w:u w:val="single"/>
        </w:rPr>
      </w:pPr>
    </w:p>
    <w:p w14:paraId="1ED399D4" w14:textId="77777777" w:rsidR="00BA6A13" w:rsidRPr="00DE34AC" w:rsidRDefault="00BA6A13" w:rsidP="00212677">
      <w:pPr>
        <w:pStyle w:val="Default"/>
        <w:ind w:left="1584" w:hanging="720"/>
        <w:jc w:val="both"/>
      </w:pPr>
      <w:r w:rsidRPr="00DE34AC">
        <w:t xml:space="preserve">2. </w:t>
      </w:r>
      <w:r w:rsidRPr="00DE34AC">
        <w:tab/>
        <w:t xml:space="preserve">Partner with parents and other community members to develop and implement prevention and intervention programs; </w:t>
      </w:r>
    </w:p>
    <w:p w14:paraId="36C121DF" w14:textId="77777777" w:rsidR="00BA6A13" w:rsidRPr="00DE34AC" w:rsidRDefault="00BA6A13" w:rsidP="00212677">
      <w:pPr>
        <w:pStyle w:val="Default"/>
        <w:ind w:left="1584" w:hanging="720"/>
        <w:jc w:val="both"/>
      </w:pPr>
    </w:p>
    <w:p w14:paraId="2A3D4945" w14:textId="77777777" w:rsidR="00BA6A13" w:rsidRPr="00DE34AC" w:rsidRDefault="00BA6A13" w:rsidP="00212677">
      <w:pPr>
        <w:pStyle w:val="Default"/>
        <w:ind w:left="1584" w:hanging="720"/>
        <w:jc w:val="both"/>
      </w:pPr>
      <w:r w:rsidRPr="00DE34AC">
        <w:t xml:space="preserve">3. </w:t>
      </w:r>
      <w:r w:rsidRPr="00DE34AC">
        <w:tab/>
        <w:t xml:space="preserve">Engage all students and adults in integrating education, intervention, and other remedial responses into the school environment; </w:t>
      </w:r>
    </w:p>
    <w:p w14:paraId="0C30AD11" w14:textId="77777777" w:rsidR="00BA6A13" w:rsidRPr="00DE34AC" w:rsidRDefault="00BA6A13" w:rsidP="00212677">
      <w:pPr>
        <w:pStyle w:val="Default"/>
        <w:ind w:left="1584" w:hanging="720"/>
        <w:jc w:val="both"/>
      </w:pPr>
    </w:p>
    <w:p w14:paraId="426C2637" w14:textId="77777777" w:rsidR="00BA6A13" w:rsidRPr="00DE34AC" w:rsidRDefault="00BA6A13" w:rsidP="00212677">
      <w:pPr>
        <w:pStyle w:val="Default"/>
        <w:ind w:left="1584" w:hanging="720"/>
        <w:jc w:val="both"/>
      </w:pPr>
      <w:r w:rsidRPr="00DE34AC">
        <w:t xml:space="preserve">4. </w:t>
      </w:r>
      <w:r w:rsidRPr="00DE34AC">
        <w:tab/>
        <w:t xml:space="preserve">Train student bystanders to intervene in and report incidents of bullying and other prohibited conduct to the schools’ primary contact person; </w:t>
      </w:r>
    </w:p>
    <w:p w14:paraId="4A02D8EE" w14:textId="77777777" w:rsidR="00BA6A13" w:rsidRPr="00DE34AC" w:rsidRDefault="00BA6A13" w:rsidP="00212677">
      <w:pPr>
        <w:pStyle w:val="Default"/>
        <w:ind w:left="1584" w:hanging="720"/>
        <w:jc w:val="both"/>
      </w:pPr>
    </w:p>
    <w:p w14:paraId="6A491134" w14:textId="77777777" w:rsidR="00BA6A13" w:rsidRPr="00DE34AC" w:rsidRDefault="00BA6A13" w:rsidP="00212677">
      <w:pPr>
        <w:pStyle w:val="Default"/>
        <w:ind w:left="1584" w:hanging="720"/>
        <w:jc w:val="both"/>
      </w:pPr>
      <w:r w:rsidRPr="00DE34AC">
        <w:t xml:space="preserve">5. </w:t>
      </w:r>
      <w:r w:rsidRPr="00DE34AC">
        <w:tab/>
        <w:t xml:space="preserve">Teach students to advocate for themselves and others; </w:t>
      </w:r>
    </w:p>
    <w:p w14:paraId="1025E391" w14:textId="77777777" w:rsidR="00BA6A13" w:rsidRPr="00DE34AC" w:rsidRDefault="00BA6A13" w:rsidP="00212677">
      <w:pPr>
        <w:pStyle w:val="Default"/>
        <w:ind w:left="1584" w:hanging="720"/>
        <w:jc w:val="both"/>
      </w:pPr>
    </w:p>
    <w:p w14:paraId="1897E5D4" w14:textId="77777777" w:rsidR="00BA6A13" w:rsidRPr="00DE34AC" w:rsidRDefault="00BA6A13" w:rsidP="00212677">
      <w:pPr>
        <w:pStyle w:val="Default"/>
        <w:ind w:left="1584" w:hanging="720"/>
        <w:jc w:val="both"/>
      </w:pPr>
      <w:r w:rsidRPr="00DE34AC">
        <w:t xml:space="preserve">6. </w:t>
      </w:r>
      <w:r w:rsidRPr="00DE34AC">
        <w:tab/>
        <w:t xml:space="preserve">Prevent inappropriate referrals to special education of students who may engage in bullying or other prohibited conduct; and </w:t>
      </w:r>
    </w:p>
    <w:p w14:paraId="1658B9AE" w14:textId="77777777" w:rsidR="00BA6A13" w:rsidRPr="00DE34AC" w:rsidRDefault="00BA6A13" w:rsidP="00212677">
      <w:pPr>
        <w:pStyle w:val="ListParagraph"/>
        <w:ind w:left="1584"/>
        <w:jc w:val="both"/>
        <w:rPr>
          <w:rFonts w:ascii="Times New Roman" w:hAnsi="Times New Roman" w:cs="Times New Roman"/>
        </w:rPr>
      </w:pPr>
    </w:p>
    <w:p w14:paraId="64D7FC82" w14:textId="1FD98504" w:rsidR="00BA6A13" w:rsidRDefault="00BA6A13" w:rsidP="00212677">
      <w:pPr>
        <w:pStyle w:val="ListParagraph"/>
        <w:ind w:left="1584" w:hanging="780"/>
        <w:jc w:val="both"/>
        <w:rPr>
          <w:rFonts w:ascii="Times New Roman" w:eastAsia="Times New Roman" w:hAnsi="Times New Roman" w:cs="Times New Roman"/>
        </w:rPr>
      </w:pPr>
      <w:r w:rsidRPr="613CF7AC">
        <w:rPr>
          <w:rFonts w:ascii="Times New Roman" w:eastAsia="Times New Roman" w:hAnsi="Times New Roman" w:cs="Times New Roman"/>
        </w:rPr>
        <w:lastRenderedPageBreak/>
        <w:t xml:space="preserve">7. </w:t>
      </w:r>
      <w:r w:rsidRPr="00DE34AC">
        <w:rPr>
          <w:rFonts w:ascii="Times New Roman" w:hAnsi="Times New Roman" w:cs="Times New Roman"/>
        </w:rPr>
        <w:tab/>
      </w:r>
      <w:r w:rsidRPr="613CF7AC">
        <w:rPr>
          <w:rFonts w:ascii="Times New Roman" w:eastAsia="Times New Roman" w:hAnsi="Times New Roman" w:cs="Times New Roman"/>
        </w:rPr>
        <w:t>Foster student collaborations that, in turn, foster a safe and supportive school climate.</w:t>
      </w:r>
    </w:p>
    <w:p w14:paraId="76D0A38C" w14:textId="77777777" w:rsidR="00212677" w:rsidRPr="00DE34AC" w:rsidRDefault="00212677" w:rsidP="00212677">
      <w:pPr>
        <w:pStyle w:val="ListParagraph"/>
        <w:ind w:left="1584" w:hanging="780"/>
        <w:jc w:val="both"/>
        <w:rPr>
          <w:rFonts w:ascii="Times New Roman" w:eastAsia="Times New Roman" w:hAnsi="Times New Roman" w:cs="Times New Roman"/>
        </w:rPr>
      </w:pPr>
    </w:p>
    <w:p w14:paraId="4CFEFF30" w14:textId="77777777" w:rsidR="00BA6A13" w:rsidRPr="00DE34AC" w:rsidRDefault="00BA6A13" w:rsidP="00212677">
      <w:pPr>
        <w:autoSpaceDE w:val="0"/>
        <w:autoSpaceDN w:val="0"/>
        <w:adjustRightInd w:val="0"/>
        <w:ind w:left="804" w:hanging="660"/>
        <w:jc w:val="both"/>
        <w:rPr>
          <w:rFonts w:ascii="Times New Roman" w:eastAsia="Times New Roman" w:hAnsi="Times New Roman" w:cs="Times New Roman"/>
        </w:rPr>
      </w:pPr>
      <w:r w:rsidRPr="1261EDF8">
        <w:rPr>
          <w:rFonts w:ascii="Times New Roman" w:eastAsia="Times New Roman" w:hAnsi="Times New Roman" w:cs="Times New Roman"/>
        </w:rPr>
        <w:t>F.</w:t>
      </w:r>
      <w:r w:rsidRPr="00DE34AC">
        <w:rPr>
          <w:rFonts w:ascii="Times New Roman" w:hAnsi="Times New Roman" w:cs="Times New Roman"/>
        </w:rPr>
        <w:tab/>
      </w:r>
      <w:r w:rsidRPr="1261EDF8">
        <w:rPr>
          <w:rFonts w:ascii="Times New Roman" w:eastAsia="Times New Roman" w:hAnsi="Times New Roman" w:cs="Times New Roman"/>
        </w:rPr>
        <w:t>The school district may implement violence prevention and character development education programs to prevent or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and resourcefulness.</w:t>
      </w:r>
    </w:p>
    <w:p w14:paraId="6D90A6DB" w14:textId="77777777" w:rsidR="00BA6A13" w:rsidRPr="00DE34AC" w:rsidRDefault="00BA6A13" w:rsidP="00BA6A13">
      <w:pPr>
        <w:autoSpaceDE w:val="0"/>
        <w:autoSpaceDN w:val="0"/>
        <w:adjustRightInd w:val="0"/>
        <w:ind w:left="1380" w:hanging="660"/>
        <w:jc w:val="both"/>
        <w:rPr>
          <w:rFonts w:ascii="Times New Roman" w:hAnsi="Times New Roman" w:cs="Times New Roman"/>
        </w:rPr>
      </w:pPr>
    </w:p>
    <w:p w14:paraId="615E1844" w14:textId="77777777" w:rsidR="00BA6A13" w:rsidRPr="00DE34AC" w:rsidRDefault="00BA6A13" w:rsidP="00212677">
      <w:pPr>
        <w:autoSpaceDE w:val="0"/>
        <w:autoSpaceDN w:val="0"/>
        <w:adjustRightInd w:val="0"/>
        <w:ind w:left="804" w:hanging="660"/>
        <w:jc w:val="both"/>
        <w:rPr>
          <w:rFonts w:ascii="Times New Roman" w:eastAsia="Times New Roman" w:hAnsi="Times New Roman" w:cs="Times New Roman"/>
        </w:rPr>
      </w:pPr>
      <w:r w:rsidRPr="613CF7AC">
        <w:rPr>
          <w:rFonts w:ascii="Times New Roman" w:eastAsia="Times New Roman" w:hAnsi="Times New Roman" w:cs="Times New Roman"/>
        </w:rPr>
        <w:t xml:space="preserve">G. </w:t>
      </w:r>
      <w:r w:rsidRPr="00DE34AC">
        <w:rPr>
          <w:rFonts w:ascii="Times New Roman" w:hAnsi="Times New Roman" w:cs="Times New Roman"/>
        </w:rPr>
        <w:tab/>
      </w:r>
      <w:r w:rsidRPr="613CF7AC">
        <w:rPr>
          <w:rFonts w:ascii="Times New Roman" w:eastAsia="Times New Roman" w:hAnsi="Times New Roman" w:cs="Times New Roman"/>
        </w:rPr>
        <w:t>The school district shall inform affected students and their parents of rights they may have under state and federal data practices laws to obtain access to data related to an incident and their right to contest the accuracy or completeness of the data. The school district may accomplish this requirement by inclusion of all or applicable parts of its protection and privacy of pupil records policy (See MSBA/MASA Model Policy 515) in the student handbook.</w:t>
      </w:r>
    </w:p>
    <w:p w14:paraId="71D5DA84" w14:textId="77777777" w:rsidR="00BA6A13" w:rsidRPr="00DE34AC" w:rsidRDefault="00BA6A13" w:rsidP="00BA6A13">
      <w:pPr>
        <w:autoSpaceDE w:val="0"/>
        <w:autoSpaceDN w:val="0"/>
        <w:adjustRightInd w:val="0"/>
        <w:jc w:val="both"/>
        <w:rPr>
          <w:rFonts w:ascii="Times New Roman" w:hAnsi="Times New Roman" w:cs="Times New Roman"/>
        </w:rPr>
      </w:pPr>
    </w:p>
    <w:p w14:paraId="342CF6C9" w14:textId="77777777" w:rsidR="00BA6A13" w:rsidRPr="004173AB" w:rsidRDefault="00BA6A13" w:rsidP="00212677">
      <w:pPr>
        <w:autoSpaceDE w:val="0"/>
        <w:autoSpaceDN w:val="0"/>
        <w:adjustRightInd w:val="0"/>
        <w:ind w:left="-576"/>
        <w:jc w:val="both"/>
        <w:rPr>
          <w:rFonts w:ascii="Times New Roman" w:hAnsi="Times New Roman" w:cs="Times New Roman"/>
          <w:b/>
          <w:bCs/>
        </w:rPr>
      </w:pPr>
      <w:r w:rsidRPr="03E8E4FA">
        <w:rPr>
          <w:rFonts w:ascii="Times New Roman" w:hAnsi="Times New Roman" w:cs="Times New Roman"/>
          <w:b/>
          <w:bCs/>
        </w:rPr>
        <w:t>VIII.</w:t>
      </w:r>
      <w:r w:rsidRPr="004173AB">
        <w:rPr>
          <w:rFonts w:ascii="Times New Roman" w:hAnsi="Times New Roman" w:cs="Times New Roman"/>
          <w:b/>
        </w:rPr>
        <w:tab/>
      </w:r>
      <w:r w:rsidRPr="03E8E4FA">
        <w:rPr>
          <w:rFonts w:ascii="Times New Roman" w:hAnsi="Times New Roman" w:cs="Times New Roman"/>
          <w:b/>
          <w:bCs/>
        </w:rPr>
        <w:t>COORDINATORS</w:t>
      </w:r>
    </w:p>
    <w:p w14:paraId="3C04482C" w14:textId="77777777" w:rsidR="00BA6A13" w:rsidRPr="004173AB" w:rsidRDefault="00BA6A13" w:rsidP="00BA6A13">
      <w:pPr>
        <w:autoSpaceDE w:val="0"/>
        <w:autoSpaceDN w:val="0"/>
        <w:adjustRightInd w:val="0"/>
        <w:jc w:val="both"/>
        <w:rPr>
          <w:rFonts w:ascii="Times New Roman" w:hAnsi="Times New Roman" w:cs="Times New Roman"/>
        </w:rPr>
      </w:pPr>
    </w:p>
    <w:p w14:paraId="0B51A0F2" w14:textId="77777777" w:rsidR="00BA6A13" w:rsidRPr="004173AB" w:rsidRDefault="00BA6A13" w:rsidP="00212677">
      <w:pPr>
        <w:pStyle w:val="ListParagraph"/>
        <w:numPr>
          <w:ilvl w:val="0"/>
          <w:numId w:val="21"/>
        </w:numPr>
        <w:autoSpaceDE w:val="0"/>
        <w:autoSpaceDN w:val="0"/>
        <w:adjustRightInd w:val="0"/>
        <w:ind w:left="864" w:hanging="720"/>
        <w:jc w:val="both"/>
        <w:rPr>
          <w:rFonts w:ascii="Times New Roman" w:eastAsia="Times New Roman" w:hAnsi="Times New Roman" w:cs="Times New Roman"/>
        </w:rPr>
      </w:pPr>
      <w:r w:rsidRPr="78AB21D7">
        <w:rPr>
          <w:rFonts w:ascii="Times New Roman" w:eastAsia="Times New Roman" w:hAnsi="Times New Roman" w:cs="Times New Roman"/>
        </w:rPr>
        <w:t xml:space="preserve">The school board hereby designates Superintendent Krin Abraham, 306 West Elm Street, Houston, MN, (507) 896-5323, as its Title IX coordinator. This employee coordinates the school district’s efforts to comply with and carry out its responsibilities under Title IX. </w:t>
      </w:r>
    </w:p>
    <w:p w14:paraId="5598190A" w14:textId="77777777" w:rsidR="00BA6A13" w:rsidRPr="004173AB" w:rsidRDefault="00BA6A13" w:rsidP="00212677">
      <w:pPr>
        <w:pStyle w:val="ListParagraph"/>
        <w:autoSpaceDE w:val="0"/>
        <w:autoSpaceDN w:val="0"/>
        <w:adjustRightInd w:val="0"/>
        <w:jc w:val="both"/>
        <w:rPr>
          <w:rFonts w:ascii="Times New Roman" w:hAnsi="Times New Roman" w:cs="Times New Roman"/>
        </w:rPr>
      </w:pPr>
    </w:p>
    <w:p w14:paraId="47056628" w14:textId="77777777" w:rsidR="00BA6A13" w:rsidRPr="004173AB" w:rsidRDefault="00BA6A13" w:rsidP="00212677">
      <w:pPr>
        <w:pStyle w:val="ListParagraph"/>
        <w:numPr>
          <w:ilvl w:val="0"/>
          <w:numId w:val="21"/>
        </w:numPr>
        <w:autoSpaceDE w:val="0"/>
        <w:autoSpaceDN w:val="0"/>
        <w:adjustRightInd w:val="0"/>
        <w:ind w:left="864" w:hanging="720"/>
        <w:jc w:val="both"/>
        <w:rPr>
          <w:rFonts w:ascii="Times New Roman" w:eastAsia="Times New Roman" w:hAnsi="Times New Roman" w:cs="Times New Roman"/>
        </w:rPr>
      </w:pPr>
      <w:r w:rsidRPr="03E8E4FA">
        <w:rPr>
          <w:rFonts w:ascii="Times New Roman" w:eastAsia="Times New Roman" w:hAnsi="Times New Roman" w:cs="Times New Roman"/>
        </w:rPr>
        <w:t xml:space="preserve">Persons who have questions, comments, or complaints may also contact Tina Barness, 306 West Elm Street, Houston, Minnesota, (507) 896-5323, ext. 9069, regarding grievances or hearing requests regarding disability issues. This person is the school district’s Americans with Disabilities Act/Section 504 Coordinator. </w:t>
      </w:r>
    </w:p>
    <w:p w14:paraId="352CD7FC" w14:textId="77777777" w:rsidR="00BA6A13" w:rsidRPr="00DE34AC" w:rsidRDefault="00BA6A13" w:rsidP="00BA6A13">
      <w:pPr>
        <w:autoSpaceDE w:val="0"/>
        <w:autoSpaceDN w:val="0"/>
        <w:adjustRightInd w:val="0"/>
        <w:ind w:left="720"/>
        <w:rPr>
          <w:rFonts w:ascii="Times New Roman" w:hAnsi="Times New Roman" w:cs="Times New Roman"/>
          <w:b/>
          <w:bCs/>
          <w:color w:val="000000"/>
          <w:u w:val="single"/>
        </w:rPr>
      </w:pPr>
    </w:p>
    <w:p w14:paraId="1466B504" w14:textId="77777777" w:rsidR="00BA6A13" w:rsidRPr="004173AB" w:rsidRDefault="00BA6A13" w:rsidP="00212677">
      <w:pPr>
        <w:autoSpaceDE w:val="0"/>
        <w:autoSpaceDN w:val="0"/>
        <w:adjustRightInd w:val="0"/>
        <w:ind w:left="-576"/>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b/>
          <w:bCs/>
          <w:color w:val="000000"/>
        </w:rPr>
        <w:t>IX.</w:t>
      </w:r>
      <w:r w:rsidRPr="004173AB">
        <w:rPr>
          <w:rFonts w:ascii="Times New Roman" w:hAnsi="Times New Roman" w:cs="Times New Roman"/>
          <w:b/>
          <w:bCs/>
          <w:color w:val="000000"/>
        </w:rPr>
        <w:tab/>
      </w:r>
      <w:r w:rsidRPr="613CF7AC">
        <w:rPr>
          <w:rFonts w:ascii="Times New Roman" w:eastAsia="Times New Roman" w:hAnsi="Times New Roman" w:cs="Times New Roman"/>
          <w:b/>
          <w:bCs/>
          <w:color w:val="000000"/>
        </w:rPr>
        <w:t xml:space="preserve">APPEAL </w:t>
      </w:r>
    </w:p>
    <w:p w14:paraId="433B2575" w14:textId="77777777" w:rsidR="00BA6A13" w:rsidRPr="004173AB" w:rsidRDefault="00BA6A13" w:rsidP="00BA6A13">
      <w:pPr>
        <w:autoSpaceDE w:val="0"/>
        <w:autoSpaceDN w:val="0"/>
        <w:adjustRightInd w:val="0"/>
        <w:jc w:val="both"/>
        <w:rPr>
          <w:rFonts w:ascii="Times New Roman" w:hAnsi="Times New Roman" w:cs="Times New Roman"/>
          <w:color w:val="000000"/>
        </w:rPr>
      </w:pPr>
    </w:p>
    <w:p w14:paraId="4F18CC86" w14:textId="77777777" w:rsidR="00BA6A13" w:rsidRPr="004173AB" w:rsidRDefault="00BA6A13" w:rsidP="00212677">
      <w:pPr>
        <w:autoSpaceDE w:val="0"/>
        <w:autoSpaceDN w:val="0"/>
        <w:adjustRightInd w:val="0"/>
        <w:ind w:left="144"/>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 xml:space="preserve">If the grievance has not been resolved to the satisfaction of the complainant, s/he may appeal to the Human Rights Officer within ten (10) school days of receipt of the findings of the school district investigation. The school district investigator shall conduct a review of the appeal and within ten (10) school days of receipt of the appeal, shall affirm, reverse, or modify the findings of the report. The decision of the school district investigator is final but does not preclude pursuit of alternative complaint procedures noted in the section entitled “Right to Alternative Compliant Procedures.” </w:t>
      </w:r>
    </w:p>
    <w:p w14:paraId="056B146A" w14:textId="77777777" w:rsidR="00BA6A13" w:rsidRPr="004173AB" w:rsidRDefault="00BA6A13" w:rsidP="00BA6A13">
      <w:pPr>
        <w:jc w:val="both"/>
        <w:rPr>
          <w:rFonts w:ascii="Times New Roman" w:hAnsi="Times New Roman" w:cs="Times New Roman"/>
          <w:b/>
          <w:bCs/>
          <w:color w:val="000000"/>
        </w:rPr>
      </w:pPr>
    </w:p>
    <w:p w14:paraId="77FAD0EA" w14:textId="77777777" w:rsidR="00BA6A13" w:rsidRPr="004173AB" w:rsidRDefault="00BA6A13" w:rsidP="00212677">
      <w:pPr>
        <w:autoSpaceDE w:val="0"/>
        <w:autoSpaceDN w:val="0"/>
        <w:adjustRightInd w:val="0"/>
        <w:ind w:left="-576"/>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b/>
          <w:bCs/>
          <w:color w:val="000000"/>
        </w:rPr>
        <w:t>X.</w:t>
      </w:r>
      <w:r w:rsidRPr="004173AB">
        <w:rPr>
          <w:rFonts w:ascii="Times New Roman" w:hAnsi="Times New Roman" w:cs="Times New Roman"/>
          <w:b/>
          <w:bCs/>
          <w:color w:val="000000"/>
        </w:rPr>
        <w:tab/>
      </w:r>
      <w:r w:rsidRPr="613CF7AC">
        <w:rPr>
          <w:rFonts w:ascii="Times New Roman" w:eastAsia="Times New Roman" w:hAnsi="Times New Roman" w:cs="Times New Roman"/>
          <w:b/>
          <w:bCs/>
          <w:color w:val="000000"/>
        </w:rPr>
        <w:t xml:space="preserve">CONFLICT OF INTEREST </w:t>
      </w:r>
    </w:p>
    <w:p w14:paraId="6C2D99DD" w14:textId="77777777" w:rsidR="00BA6A13" w:rsidRPr="004173AB" w:rsidRDefault="00BA6A13" w:rsidP="00BA6A13">
      <w:pPr>
        <w:autoSpaceDE w:val="0"/>
        <w:autoSpaceDN w:val="0"/>
        <w:adjustRightInd w:val="0"/>
        <w:jc w:val="both"/>
        <w:rPr>
          <w:rFonts w:ascii="Times New Roman" w:hAnsi="Times New Roman" w:cs="Times New Roman"/>
          <w:color w:val="000000"/>
        </w:rPr>
      </w:pPr>
    </w:p>
    <w:p w14:paraId="2C74B30A" w14:textId="77777777" w:rsidR="00BA6A13" w:rsidRPr="004173AB" w:rsidRDefault="00BA6A13" w:rsidP="00212677">
      <w:pPr>
        <w:autoSpaceDE w:val="0"/>
        <w:autoSpaceDN w:val="0"/>
        <w:adjustRightInd w:val="0"/>
        <w:ind w:left="144"/>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 xml:space="preserve">If there is a conflict of interest with respect to any party affected by this policy, appropriate action shall be taken such as, but not limited to, appointing or contracting with a neutral third-party investigator to conduct the investigation or recusal from the process by the person for whom a conflict or potential conflict of interest exists. </w:t>
      </w:r>
    </w:p>
    <w:p w14:paraId="140554F0" w14:textId="77777777" w:rsidR="00BA6A13" w:rsidRPr="004173AB" w:rsidRDefault="00BA6A13" w:rsidP="00BA6A13">
      <w:pPr>
        <w:autoSpaceDE w:val="0"/>
        <w:autoSpaceDN w:val="0"/>
        <w:adjustRightInd w:val="0"/>
        <w:jc w:val="both"/>
        <w:rPr>
          <w:rFonts w:ascii="Times New Roman" w:hAnsi="Times New Roman" w:cs="Times New Roman"/>
          <w:b/>
          <w:bCs/>
          <w:color w:val="000000"/>
        </w:rPr>
      </w:pPr>
    </w:p>
    <w:p w14:paraId="2B98278C" w14:textId="77777777" w:rsidR="00BA6A13" w:rsidRPr="004173AB" w:rsidRDefault="00BA6A13" w:rsidP="00212677">
      <w:pPr>
        <w:autoSpaceDE w:val="0"/>
        <w:autoSpaceDN w:val="0"/>
        <w:adjustRightInd w:val="0"/>
        <w:ind w:left="-576"/>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b/>
          <w:bCs/>
          <w:color w:val="000000"/>
        </w:rPr>
        <w:t>XI.</w:t>
      </w:r>
      <w:r w:rsidRPr="004173AB">
        <w:rPr>
          <w:rFonts w:ascii="Times New Roman" w:hAnsi="Times New Roman" w:cs="Times New Roman"/>
          <w:b/>
          <w:bCs/>
          <w:color w:val="000000"/>
        </w:rPr>
        <w:tab/>
      </w:r>
      <w:r w:rsidRPr="613CF7AC">
        <w:rPr>
          <w:rFonts w:ascii="Times New Roman" w:eastAsia="Times New Roman" w:hAnsi="Times New Roman" w:cs="Times New Roman"/>
          <w:b/>
          <w:bCs/>
          <w:color w:val="000000"/>
        </w:rPr>
        <w:t xml:space="preserve">RIGHT TO ALTERNATIVE COMPLAINT PROCEDURES </w:t>
      </w:r>
    </w:p>
    <w:p w14:paraId="0731EDB8" w14:textId="77777777" w:rsidR="00BA6A13" w:rsidRPr="004173AB" w:rsidRDefault="00BA6A13" w:rsidP="00BA6A13">
      <w:pPr>
        <w:autoSpaceDE w:val="0"/>
        <w:autoSpaceDN w:val="0"/>
        <w:adjustRightInd w:val="0"/>
        <w:jc w:val="both"/>
        <w:rPr>
          <w:rFonts w:ascii="Times New Roman" w:hAnsi="Times New Roman" w:cs="Times New Roman"/>
          <w:color w:val="000000"/>
        </w:rPr>
      </w:pPr>
    </w:p>
    <w:p w14:paraId="217966BD" w14:textId="77777777" w:rsidR="00BA6A13" w:rsidRPr="004173AB" w:rsidRDefault="00BA6A13" w:rsidP="00212677">
      <w:pPr>
        <w:autoSpaceDE w:val="0"/>
        <w:autoSpaceDN w:val="0"/>
        <w:adjustRightInd w:val="0"/>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 xml:space="preserve">These procedures do not deny the right of any individual to pursue other avenues of recourse, which may include filing charges with the agencies listed below or initiating action in state or federal court. </w:t>
      </w:r>
    </w:p>
    <w:p w14:paraId="496731A8" w14:textId="77777777" w:rsidR="00BA6A13" w:rsidRPr="004173AB" w:rsidRDefault="00BA6A13" w:rsidP="00212677">
      <w:pPr>
        <w:autoSpaceDE w:val="0"/>
        <w:autoSpaceDN w:val="0"/>
        <w:adjustRightInd w:val="0"/>
        <w:rPr>
          <w:rFonts w:ascii="Times New Roman" w:hAnsi="Times New Roman" w:cs="Times New Roman"/>
          <w:b/>
          <w:bCs/>
          <w:color w:val="000000"/>
        </w:rPr>
      </w:pPr>
    </w:p>
    <w:p w14:paraId="16E8E16F" w14:textId="77777777" w:rsidR="00BA6A13" w:rsidRPr="004173AB" w:rsidRDefault="00BA6A13" w:rsidP="00212677">
      <w:pPr>
        <w:autoSpaceDE w:val="0"/>
        <w:autoSpaceDN w:val="0"/>
        <w:adjustRightInd w:val="0"/>
        <w:rPr>
          <w:rFonts w:ascii="Times New Roman" w:eastAsia="Times New Roman" w:hAnsi="Times New Roman" w:cs="Times New Roman"/>
          <w:color w:val="000000" w:themeColor="text1"/>
        </w:rPr>
      </w:pPr>
      <w:r w:rsidRPr="613CF7AC">
        <w:rPr>
          <w:rFonts w:ascii="Times New Roman" w:eastAsia="Times New Roman" w:hAnsi="Times New Roman" w:cs="Times New Roman"/>
          <w:b/>
          <w:bCs/>
          <w:color w:val="000000" w:themeColor="text1"/>
        </w:rPr>
        <w:t xml:space="preserve">Claims of discrimination may also be pursued through the following agencies where appropriate: </w:t>
      </w:r>
    </w:p>
    <w:p w14:paraId="7F1D2C46" w14:textId="77777777" w:rsidR="00BA6A13" w:rsidRPr="004173AB" w:rsidRDefault="00BA6A13" w:rsidP="00BA6A13">
      <w:pPr>
        <w:autoSpaceDE w:val="0"/>
        <w:autoSpaceDN w:val="0"/>
        <w:adjustRightInd w:val="0"/>
        <w:jc w:val="center"/>
        <w:rPr>
          <w:rFonts w:ascii="Times New Roman" w:hAnsi="Times New Roman" w:cs="Times New Roman"/>
          <w:color w:val="000000"/>
        </w:rPr>
      </w:pPr>
    </w:p>
    <w:p w14:paraId="1D38682D"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lastRenderedPageBreak/>
        <w:t>U.S. Department of Education</w:t>
      </w:r>
    </w:p>
    <w:p w14:paraId="18014BCF"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Office for Civil Rights, Region V</w:t>
      </w:r>
    </w:p>
    <w:p w14:paraId="04C6064A"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500 W. Madison Street – Suite 1475</w:t>
      </w:r>
    </w:p>
    <w:p w14:paraId="3BEC004D"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Chicago, IL 60661</w:t>
      </w:r>
    </w:p>
    <w:p w14:paraId="67D46562"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Tel: 312-730-1560</w:t>
      </w:r>
    </w:p>
    <w:p w14:paraId="5A425184"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TDD: 312-730-1609</w:t>
      </w:r>
    </w:p>
    <w:p w14:paraId="3D3E2AE4" w14:textId="77777777" w:rsidR="00BA6A13" w:rsidRPr="004173AB" w:rsidRDefault="00BA6A13" w:rsidP="00212677">
      <w:pPr>
        <w:jc w:val="center"/>
        <w:rPr>
          <w:rFonts w:ascii="Times New Roman" w:hAnsi="Times New Roman" w:cs="Times New Roman"/>
          <w:color w:val="000000"/>
        </w:rPr>
      </w:pPr>
    </w:p>
    <w:p w14:paraId="150042EC" w14:textId="77777777" w:rsidR="00BA6A13" w:rsidRPr="004173AB" w:rsidRDefault="00BA6A13" w:rsidP="00212677">
      <w:pPr>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MN Department of Human Rights</w:t>
      </w:r>
    </w:p>
    <w:p w14:paraId="46142642"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190 E 5th Street</w:t>
      </w:r>
    </w:p>
    <w:p w14:paraId="0E0C999B"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St. Paul, MN 55101</w:t>
      </w:r>
    </w:p>
    <w:p w14:paraId="146D8ACE"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78AB21D7">
        <w:rPr>
          <w:rFonts w:ascii="Times New Roman" w:eastAsia="Times New Roman" w:hAnsi="Times New Roman" w:cs="Times New Roman"/>
          <w:color w:val="000000" w:themeColor="text1"/>
        </w:rPr>
        <w:t>800.657.3704</w:t>
      </w:r>
    </w:p>
    <w:p w14:paraId="4972BCDA"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78AB21D7">
        <w:rPr>
          <w:rFonts w:ascii="Times New Roman" w:eastAsia="Times New Roman" w:hAnsi="Times New Roman" w:cs="Times New Roman"/>
          <w:color w:val="000000" w:themeColor="text1"/>
        </w:rPr>
        <w:t>651.296.5663</w:t>
      </w:r>
    </w:p>
    <w:p w14:paraId="51C3E3FE" w14:textId="77777777" w:rsidR="00BA6A13" w:rsidRPr="004173AB" w:rsidRDefault="00BA6A13" w:rsidP="00212677">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TDD 651.296.1283</w:t>
      </w:r>
    </w:p>
    <w:p w14:paraId="630E5738" w14:textId="77777777" w:rsidR="00BA6A13" w:rsidRPr="004173AB" w:rsidRDefault="00BA6A13" w:rsidP="00BA6A13">
      <w:pPr>
        <w:autoSpaceDE w:val="0"/>
        <w:autoSpaceDN w:val="0"/>
        <w:adjustRightInd w:val="0"/>
        <w:rPr>
          <w:rFonts w:ascii="Times New Roman" w:hAnsi="Times New Roman" w:cs="Times New Roman"/>
          <w:b/>
          <w:bCs/>
          <w:color w:val="000000"/>
        </w:rPr>
      </w:pPr>
    </w:p>
    <w:p w14:paraId="3834F847" w14:textId="77777777" w:rsidR="00BA6A13" w:rsidRPr="004173AB" w:rsidRDefault="00BA6A13" w:rsidP="00212677">
      <w:pPr>
        <w:autoSpaceDE w:val="0"/>
        <w:autoSpaceDN w:val="0"/>
        <w:adjustRightInd w:val="0"/>
        <w:ind w:left="144" w:firstLine="720"/>
        <w:rPr>
          <w:rFonts w:ascii="Times New Roman" w:eastAsia="Times New Roman" w:hAnsi="Times New Roman" w:cs="Times New Roman"/>
          <w:color w:val="000000" w:themeColor="text1"/>
        </w:rPr>
      </w:pPr>
      <w:r w:rsidRPr="613CF7AC">
        <w:rPr>
          <w:rFonts w:ascii="Times New Roman" w:eastAsia="Times New Roman" w:hAnsi="Times New Roman" w:cs="Times New Roman"/>
          <w:b/>
          <w:bCs/>
          <w:color w:val="000000" w:themeColor="text1"/>
        </w:rPr>
        <w:t xml:space="preserve">For complaints of employment discrimination: </w:t>
      </w:r>
    </w:p>
    <w:p w14:paraId="63259C13" w14:textId="77777777" w:rsidR="00BA6A13" w:rsidRPr="004173AB" w:rsidRDefault="00BA6A13" w:rsidP="00BA6A13">
      <w:pPr>
        <w:autoSpaceDE w:val="0"/>
        <w:autoSpaceDN w:val="0"/>
        <w:adjustRightInd w:val="0"/>
        <w:rPr>
          <w:rFonts w:ascii="Times New Roman" w:hAnsi="Times New Roman" w:cs="Times New Roman"/>
          <w:color w:val="000000"/>
        </w:rPr>
      </w:pPr>
    </w:p>
    <w:p w14:paraId="34E16E67" w14:textId="77777777" w:rsidR="00BA6A13" w:rsidRPr="004173AB" w:rsidRDefault="00BA6A13" w:rsidP="00BA6A13">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Equal Employment Opportunity Commission</w:t>
      </w:r>
    </w:p>
    <w:p w14:paraId="475535AB" w14:textId="77777777" w:rsidR="00BA6A13" w:rsidRPr="004173AB" w:rsidRDefault="00BA6A13" w:rsidP="00BA6A13">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330 S. 2nd Avenue</w:t>
      </w:r>
    </w:p>
    <w:p w14:paraId="2AF8A934" w14:textId="77777777" w:rsidR="00BA6A13" w:rsidRPr="004173AB" w:rsidRDefault="00BA6A13" w:rsidP="00BA6A13">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Suite 430</w:t>
      </w:r>
    </w:p>
    <w:p w14:paraId="207FFFB1" w14:textId="77777777" w:rsidR="00BA6A13" w:rsidRPr="004173AB" w:rsidRDefault="00BA6A13" w:rsidP="00BA6A13">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Minneapolis, MN 55401</w:t>
      </w:r>
    </w:p>
    <w:p w14:paraId="6980EDEF" w14:textId="77777777" w:rsidR="00BA6A13" w:rsidRPr="004173AB" w:rsidRDefault="00BA6A13" w:rsidP="00BA6A13">
      <w:pPr>
        <w:autoSpaceDE w:val="0"/>
        <w:autoSpaceDN w:val="0"/>
        <w:adjustRightInd w:val="0"/>
        <w:jc w:val="center"/>
        <w:rPr>
          <w:rFonts w:ascii="Times New Roman" w:eastAsia="Times New Roman" w:hAnsi="Times New Roman" w:cs="Times New Roman"/>
          <w:color w:val="000000" w:themeColor="text1"/>
        </w:rPr>
      </w:pPr>
      <w:r w:rsidRPr="78AB21D7">
        <w:rPr>
          <w:rFonts w:ascii="Times New Roman" w:eastAsia="Times New Roman" w:hAnsi="Times New Roman" w:cs="Times New Roman"/>
          <w:color w:val="000000" w:themeColor="text1"/>
        </w:rPr>
        <w:t>800.669.4000</w:t>
      </w:r>
    </w:p>
    <w:p w14:paraId="1234D25A" w14:textId="77777777" w:rsidR="00BA6A13" w:rsidRPr="004173AB" w:rsidRDefault="00BA6A13" w:rsidP="00BA6A13">
      <w:pPr>
        <w:autoSpaceDE w:val="0"/>
        <w:autoSpaceDN w:val="0"/>
        <w:adjustRightInd w:val="0"/>
        <w:jc w:val="center"/>
        <w:rPr>
          <w:rFonts w:ascii="Times New Roman" w:eastAsia="Times New Roman" w:hAnsi="Times New Roman" w:cs="Times New Roman"/>
          <w:color w:val="000000" w:themeColor="text1"/>
        </w:rPr>
      </w:pPr>
      <w:r w:rsidRPr="78AB21D7">
        <w:rPr>
          <w:rFonts w:ascii="Times New Roman" w:eastAsia="Times New Roman" w:hAnsi="Times New Roman" w:cs="Times New Roman"/>
          <w:color w:val="000000" w:themeColor="text1"/>
        </w:rPr>
        <w:t>612.335.4040</w:t>
      </w:r>
    </w:p>
    <w:p w14:paraId="0F768916" w14:textId="77777777" w:rsidR="00BA6A13" w:rsidRPr="004173AB" w:rsidRDefault="00BA6A13" w:rsidP="00BA6A13">
      <w:pPr>
        <w:autoSpaceDE w:val="0"/>
        <w:autoSpaceDN w:val="0"/>
        <w:adjustRightInd w:val="0"/>
        <w:jc w:val="center"/>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TDD 612.335.4045</w:t>
      </w:r>
    </w:p>
    <w:p w14:paraId="5175C1EB" w14:textId="77777777" w:rsidR="00BA6A13" w:rsidRPr="00DE34AC" w:rsidRDefault="00BA6A13" w:rsidP="00BA6A13">
      <w:pPr>
        <w:autoSpaceDE w:val="0"/>
        <w:autoSpaceDN w:val="0"/>
        <w:adjustRightInd w:val="0"/>
        <w:rPr>
          <w:rFonts w:ascii="Times New Roman" w:hAnsi="Times New Roman" w:cs="Times New Roman"/>
          <w:color w:val="000000"/>
          <w:u w:val="single"/>
        </w:rPr>
      </w:pPr>
    </w:p>
    <w:p w14:paraId="2D9D45AA" w14:textId="77777777" w:rsidR="00BA6A13" w:rsidRPr="004173AB" w:rsidRDefault="00BA6A13" w:rsidP="00212677">
      <w:pPr>
        <w:autoSpaceDE w:val="0"/>
        <w:autoSpaceDN w:val="0"/>
        <w:adjustRightInd w:val="0"/>
        <w:ind w:left="144"/>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 xml:space="preserve">This document provides general information and is not to be a substitute for legal advice. Changes in the law, including timelines for filing a complaint, may affect your rights. </w:t>
      </w:r>
    </w:p>
    <w:p w14:paraId="058656D0" w14:textId="77777777" w:rsidR="00BA6A13" w:rsidRPr="00DE34AC" w:rsidRDefault="00BA6A13" w:rsidP="00BA6A13">
      <w:pPr>
        <w:autoSpaceDE w:val="0"/>
        <w:autoSpaceDN w:val="0"/>
        <w:adjustRightInd w:val="0"/>
        <w:jc w:val="both"/>
        <w:rPr>
          <w:rFonts w:ascii="Times New Roman" w:hAnsi="Times New Roman" w:cs="Times New Roman"/>
          <w:b/>
          <w:bCs/>
          <w:strike/>
        </w:rPr>
      </w:pPr>
    </w:p>
    <w:p w14:paraId="2183C702" w14:textId="77777777" w:rsidR="00212677" w:rsidRPr="004173AB" w:rsidRDefault="00212677" w:rsidP="00212677">
      <w:pPr>
        <w:autoSpaceDE w:val="0"/>
        <w:autoSpaceDN w:val="0"/>
        <w:adjustRightInd w:val="0"/>
        <w:ind w:left="-576"/>
        <w:jc w:val="both"/>
        <w:rPr>
          <w:rFonts w:ascii="Times New Roman" w:hAnsi="Times New Roman" w:cs="Times New Roman"/>
          <w:b/>
          <w:bCs/>
        </w:rPr>
      </w:pPr>
      <w:r w:rsidRPr="004173AB">
        <w:rPr>
          <w:rFonts w:ascii="Times New Roman" w:hAnsi="Times New Roman" w:cs="Times New Roman"/>
          <w:b/>
          <w:bCs/>
        </w:rPr>
        <w:t>XII.</w:t>
      </w:r>
      <w:r w:rsidRPr="004173AB">
        <w:rPr>
          <w:rFonts w:ascii="Times New Roman" w:hAnsi="Times New Roman" w:cs="Times New Roman"/>
          <w:b/>
          <w:bCs/>
        </w:rPr>
        <w:tab/>
        <w:t>NOTICE</w:t>
      </w:r>
    </w:p>
    <w:p w14:paraId="57764BF3" w14:textId="77777777" w:rsidR="00212677" w:rsidRPr="004173AB" w:rsidRDefault="00212677" w:rsidP="00212677">
      <w:pPr>
        <w:pStyle w:val="ListParagraph"/>
        <w:autoSpaceDE w:val="0"/>
        <w:autoSpaceDN w:val="0"/>
        <w:adjustRightInd w:val="0"/>
        <w:ind w:left="1080"/>
        <w:jc w:val="both"/>
        <w:rPr>
          <w:rFonts w:ascii="Times New Roman" w:hAnsi="Times New Roman" w:cs="Times New Roman"/>
          <w:b/>
          <w:bCs/>
        </w:rPr>
      </w:pPr>
    </w:p>
    <w:p w14:paraId="704C9A44" w14:textId="77777777" w:rsidR="00212677" w:rsidRPr="004173AB" w:rsidRDefault="00212677" w:rsidP="00212677">
      <w:pPr>
        <w:autoSpaceDE w:val="0"/>
        <w:autoSpaceDN w:val="0"/>
        <w:adjustRightInd w:val="0"/>
        <w:ind w:left="864" w:hanging="720"/>
        <w:jc w:val="both"/>
        <w:rPr>
          <w:rFonts w:ascii="Times New Roman" w:eastAsia="Times New Roman" w:hAnsi="Times New Roman" w:cs="Times New Roman"/>
        </w:rPr>
      </w:pPr>
      <w:r w:rsidRPr="613CF7AC">
        <w:rPr>
          <w:rFonts w:ascii="Times New Roman" w:eastAsia="Times New Roman" w:hAnsi="Times New Roman" w:cs="Times New Roman"/>
        </w:rPr>
        <w:t xml:space="preserve">A. </w:t>
      </w:r>
      <w:r w:rsidRPr="004173AB">
        <w:rPr>
          <w:rFonts w:ascii="Times New Roman" w:hAnsi="Times New Roman" w:cs="Times New Roman"/>
        </w:rPr>
        <w:tab/>
      </w:r>
      <w:r w:rsidRPr="613CF7AC">
        <w:rPr>
          <w:rFonts w:ascii="Times New Roman" w:eastAsia="Times New Roman" w:hAnsi="Times New Roman" w:cs="Times New Roman"/>
        </w:rPr>
        <w:t>The school district will give annual notice of this policy to students, parents or guardians, and staff, and this policy shall appear in the student handbook.</w:t>
      </w:r>
    </w:p>
    <w:p w14:paraId="45C71F9C" w14:textId="77777777" w:rsidR="00212677" w:rsidRPr="004173AB" w:rsidRDefault="00212677" w:rsidP="00212677">
      <w:pPr>
        <w:autoSpaceDE w:val="0"/>
        <w:autoSpaceDN w:val="0"/>
        <w:adjustRightInd w:val="0"/>
        <w:ind w:left="864" w:hanging="720"/>
        <w:jc w:val="both"/>
        <w:rPr>
          <w:rFonts w:ascii="Times New Roman" w:hAnsi="Times New Roman" w:cs="Times New Roman"/>
        </w:rPr>
      </w:pPr>
    </w:p>
    <w:p w14:paraId="031475B9" w14:textId="77777777" w:rsidR="00212677" w:rsidRPr="004173AB" w:rsidRDefault="00212677" w:rsidP="00212677">
      <w:pPr>
        <w:autoSpaceDE w:val="0"/>
        <w:autoSpaceDN w:val="0"/>
        <w:adjustRightInd w:val="0"/>
        <w:ind w:left="864" w:hanging="720"/>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rPr>
        <w:t xml:space="preserve">B. </w:t>
      </w:r>
      <w:r w:rsidRPr="004173AB">
        <w:rPr>
          <w:rFonts w:ascii="Times New Roman" w:hAnsi="Times New Roman" w:cs="Times New Roman"/>
          <w:color w:val="000000"/>
        </w:rPr>
        <w:tab/>
      </w:r>
      <w:r w:rsidRPr="613CF7AC">
        <w:rPr>
          <w:rFonts w:ascii="Times New Roman" w:eastAsia="Times New Roman" w:hAnsi="Times New Roman" w:cs="Times New Roman"/>
          <w:color w:val="000000"/>
        </w:rPr>
        <w:t xml:space="preserve">This policy or a summary thereof must be conspicuously posted in the administrative offices of the school district and the office of each school. </w:t>
      </w:r>
    </w:p>
    <w:p w14:paraId="42F4E9B6" w14:textId="77777777" w:rsidR="00212677" w:rsidRPr="004173AB" w:rsidRDefault="00212677" w:rsidP="00212677">
      <w:pPr>
        <w:autoSpaceDE w:val="0"/>
        <w:autoSpaceDN w:val="0"/>
        <w:adjustRightInd w:val="0"/>
        <w:ind w:left="864" w:hanging="720"/>
        <w:jc w:val="both"/>
        <w:rPr>
          <w:rFonts w:ascii="Times New Roman" w:hAnsi="Times New Roman" w:cs="Times New Roman"/>
          <w:color w:val="000000"/>
        </w:rPr>
      </w:pPr>
    </w:p>
    <w:p w14:paraId="48B6CB1A" w14:textId="77777777" w:rsidR="00212677" w:rsidRPr="004173AB" w:rsidRDefault="00212677" w:rsidP="00212677">
      <w:pPr>
        <w:autoSpaceDE w:val="0"/>
        <w:autoSpaceDN w:val="0"/>
        <w:adjustRightInd w:val="0"/>
        <w:ind w:left="864" w:hanging="720"/>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rPr>
        <w:t xml:space="preserve">C. </w:t>
      </w:r>
      <w:r w:rsidRPr="004173AB">
        <w:rPr>
          <w:rFonts w:ascii="Times New Roman" w:hAnsi="Times New Roman" w:cs="Times New Roman"/>
          <w:color w:val="000000"/>
        </w:rPr>
        <w:tab/>
      </w:r>
      <w:r w:rsidRPr="613CF7AC">
        <w:rPr>
          <w:rFonts w:ascii="Times New Roman" w:eastAsia="Times New Roman" w:hAnsi="Times New Roman" w:cs="Times New Roman"/>
          <w:color w:val="000000"/>
        </w:rPr>
        <w:t xml:space="preserve">This policy must be given to each school employee and independent contractor who regularly interacts with students at the time of initial employment with the school district. </w:t>
      </w:r>
    </w:p>
    <w:p w14:paraId="279A8913" w14:textId="77777777" w:rsidR="00212677" w:rsidRPr="004173AB" w:rsidRDefault="00212677" w:rsidP="00212677">
      <w:pPr>
        <w:autoSpaceDE w:val="0"/>
        <w:autoSpaceDN w:val="0"/>
        <w:adjustRightInd w:val="0"/>
        <w:ind w:left="864" w:hanging="720"/>
        <w:jc w:val="both"/>
        <w:rPr>
          <w:rFonts w:ascii="Times New Roman" w:hAnsi="Times New Roman" w:cs="Times New Roman"/>
          <w:color w:val="000000"/>
        </w:rPr>
      </w:pPr>
    </w:p>
    <w:p w14:paraId="6E897591" w14:textId="77777777" w:rsidR="00212677" w:rsidRPr="004173AB" w:rsidRDefault="00212677" w:rsidP="00212677">
      <w:pPr>
        <w:autoSpaceDE w:val="0"/>
        <w:autoSpaceDN w:val="0"/>
        <w:adjustRightInd w:val="0"/>
        <w:ind w:left="864" w:hanging="720"/>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rPr>
        <w:t xml:space="preserve">D. </w:t>
      </w:r>
      <w:r w:rsidRPr="004173AB">
        <w:rPr>
          <w:rFonts w:ascii="Times New Roman" w:hAnsi="Times New Roman" w:cs="Times New Roman"/>
          <w:color w:val="000000"/>
        </w:rPr>
        <w:tab/>
      </w:r>
      <w:r w:rsidRPr="613CF7AC">
        <w:rPr>
          <w:rFonts w:ascii="Times New Roman" w:eastAsia="Times New Roman" w:hAnsi="Times New Roman" w:cs="Times New Roman"/>
          <w:color w:val="000000"/>
        </w:rPr>
        <w:t>Notice of the rights and responsibilities of students and their parents under this policy must be included in the student discipline policy (See MSBA/MASA Model Policy 506) distributed to parents at the beginning of each school year.</w:t>
      </w:r>
    </w:p>
    <w:p w14:paraId="2A702973" w14:textId="77777777" w:rsidR="00212677" w:rsidRPr="004173AB" w:rsidRDefault="00212677" w:rsidP="00212677">
      <w:pPr>
        <w:autoSpaceDE w:val="0"/>
        <w:autoSpaceDN w:val="0"/>
        <w:adjustRightInd w:val="0"/>
        <w:ind w:left="864" w:hanging="720"/>
        <w:jc w:val="both"/>
        <w:rPr>
          <w:rFonts w:ascii="Times New Roman" w:hAnsi="Times New Roman" w:cs="Times New Roman"/>
          <w:color w:val="000000"/>
        </w:rPr>
      </w:pPr>
    </w:p>
    <w:p w14:paraId="2BF2D84D" w14:textId="77777777" w:rsidR="00212677" w:rsidRPr="004173AB" w:rsidRDefault="00212677" w:rsidP="00212677">
      <w:pPr>
        <w:autoSpaceDE w:val="0"/>
        <w:autoSpaceDN w:val="0"/>
        <w:adjustRightInd w:val="0"/>
        <w:ind w:left="864" w:hanging="720"/>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rPr>
        <w:t xml:space="preserve">E. </w:t>
      </w:r>
      <w:r w:rsidRPr="004173AB">
        <w:rPr>
          <w:rFonts w:ascii="Times New Roman" w:hAnsi="Times New Roman" w:cs="Times New Roman"/>
          <w:color w:val="000000"/>
        </w:rPr>
        <w:tab/>
      </w:r>
      <w:r w:rsidRPr="613CF7AC">
        <w:rPr>
          <w:rFonts w:ascii="Times New Roman" w:eastAsia="Times New Roman" w:hAnsi="Times New Roman" w:cs="Times New Roman"/>
          <w:color w:val="000000"/>
        </w:rPr>
        <w:t xml:space="preserve">This policy shall be available to all parents and other school community members in an electronic format in the language appearing on the school district’s or a school’s website. </w:t>
      </w:r>
    </w:p>
    <w:p w14:paraId="1E60CC4E" w14:textId="77777777" w:rsidR="00212677" w:rsidRPr="004173AB" w:rsidRDefault="00212677" w:rsidP="00212677">
      <w:pPr>
        <w:autoSpaceDE w:val="0"/>
        <w:autoSpaceDN w:val="0"/>
        <w:adjustRightInd w:val="0"/>
        <w:ind w:left="864" w:hanging="720"/>
        <w:jc w:val="both"/>
        <w:rPr>
          <w:rFonts w:ascii="Times New Roman" w:hAnsi="Times New Roman" w:cs="Times New Roman"/>
          <w:color w:val="000000"/>
        </w:rPr>
      </w:pPr>
    </w:p>
    <w:p w14:paraId="028A8702" w14:textId="77777777" w:rsidR="00212677" w:rsidRPr="004173AB" w:rsidRDefault="00212677" w:rsidP="00212677">
      <w:pPr>
        <w:autoSpaceDE w:val="0"/>
        <w:autoSpaceDN w:val="0"/>
        <w:adjustRightInd w:val="0"/>
        <w:ind w:left="864" w:hanging="720"/>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rPr>
        <w:t xml:space="preserve">F. </w:t>
      </w:r>
      <w:r w:rsidRPr="004173AB">
        <w:rPr>
          <w:rFonts w:ascii="Times New Roman" w:hAnsi="Times New Roman" w:cs="Times New Roman"/>
          <w:color w:val="000000"/>
        </w:rPr>
        <w:tab/>
      </w:r>
      <w:r w:rsidRPr="613CF7AC">
        <w:rPr>
          <w:rFonts w:ascii="Times New Roman" w:eastAsia="Times New Roman" w:hAnsi="Times New Roman" w:cs="Times New Roman"/>
          <w:color w:val="000000"/>
        </w:rPr>
        <w:t>The school district shall provide an electronic copy of its most recently amended policy to the Commissioner of Education.</w:t>
      </w:r>
    </w:p>
    <w:p w14:paraId="176A13D2" w14:textId="77777777" w:rsidR="00212677" w:rsidRPr="004173AB" w:rsidRDefault="00212677" w:rsidP="00212677">
      <w:pPr>
        <w:autoSpaceDE w:val="0"/>
        <w:autoSpaceDN w:val="0"/>
        <w:adjustRightInd w:val="0"/>
        <w:jc w:val="both"/>
        <w:rPr>
          <w:rFonts w:ascii="Times New Roman" w:hAnsi="Times New Roman" w:cs="Times New Roman"/>
          <w:color w:val="000000"/>
        </w:rPr>
      </w:pPr>
    </w:p>
    <w:p w14:paraId="5B872CB1" w14:textId="77777777" w:rsidR="00212677" w:rsidRPr="004173AB" w:rsidRDefault="00212677" w:rsidP="00212677">
      <w:pPr>
        <w:autoSpaceDE w:val="0"/>
        <w:autoSpaceDN w:val="0"/>
        <w:adjustRightInd w:val="0"/>
        <w:ind w:left="-576"/>
        <w:jc w:val="both"/>
        <w:rPr>
          <w:rFonts w:ascii="Times New Roman" w:eastAsia="Times New Roman" w:hAnsi="Times New Roman" w:cs="Times New Roman"/>
          <w:b/>
          <w:bCs/>
          <w:color w:val="000000" w:themeColor="text1"/>
        </w:rPr>
      </w:pPr>
      <w:r w:rsidRPr="613CF7AC">
        <w:rPr>
          <w:rFonts w:ascii="Times New Roman" w:eastAsia="Times New Roman" w:hAnsi="Times New Roman" w:cs="Times New Roman"/>
          <w:b/>
          <w:bCs/>
          <w:color w:val="000000"/>
        </w:rPr>
        <w:lastRenderedPageBreak/>
        <w:t>XIII.</w:t>
      </w:r>
      <w:r w:rsidRPr="004173AB">
        <w:rPr>
          <w:rFonts w:ascii="Times New Roman" w:hAnsi="Times New Roman" w:cs="Times New Roman"/>
          <w:b/>
          <w:color w:val="000000"/>
        </w:rPr>
        <w:tab/>
      </w:r>
      <w:r w:rsidRPr="613CF7AC">
        <w:rPr>
          <w:rFonts w:ascii="Times New Roman" w:eastAsia="Times New Roman" w:hAnsi="Times New Roman" w:cs="Times New Roman"/>
          <w:b/>
          <w:bCs/>
          <w:color w:val="000000"/>
        </w:rPr>
        <w:t>POLICY REVIEW</w:t>
      </w:r>
    </w:p>
    <w:p w14:paraId="6BCA6521" w14:textId="77777777" w:rsidR="00212677" w:rsidRPr="004173AB" w:rsidRDefault="00212677" w:rsidP="00212677">
      <w:pPr>
        <w:autoSpaceDE w:val="0"/>
        <w:autoSpaceDN w:val="0"/>
        <w:adjustRightInd w:val="0"/>
        <w:jc w:val="both"/>
        <w:rPr>
          <w:rFonts w:ascii="Times New Roman" w:hAnsi="Times New Roman" w:cs="Times New Roman"/>
          <w:color w:val="000000"/>
        </w:rPr>
      </w:pPr>
    </w:p>
    <w:p w14:paraId="4E96933B" w14:textId="77777777" w:rsidR="00212677" w:rsidRPr="004173AB" w:rsidRDefault="00212677" w:rsidP="00212677">
      <w:pPr>
        <w:autoSpaceDE w:val="0"/>
        <w:autoSpaceDN w:val="0"/>
        <w:adjustRightInd w:val="0"/>
        <w:ind w:left="144"/>
        <w:jc w:val="both"/>
        <w:rPr>
          <w:rFonts w:ascii="Times New Roman" w:eastAsia="Times New Roman" w:hAnsi="Times New Roman" w:cs="Times New Roman"/>
        </w:rPr>
      </w:pPr>
      <w:r w:rsidRPr="613CF7AC">
        <w:rPr>
          <w:rFonts w:ascii="Times New Roman" w:eastAsia="Times New Roman" w:hAnsi="Times New Roman" w:cs="Times New Roman"/>
        </w:rPr>
        <w:t>To the extent practicable, the school board shall, on a cycle consistent with other school district policies, review and revise this policy. The policy shall be made consistent with Minn. Stat. § 121A.031 and other applicable law. Revisions shall be made in consultation with students, parents, and community organizations.</w:t>
      </w:r>
    </w:p>
    <w:p w14:paraId="019B1C2C" w14:textId="77777777" w:rsidR="00212677" w:rsidRPr="004173AB" w:rsidRDefault="00212677" w:rsidP="00212677">
      <w:pPr>
        <w:autoSpaceDE w:val="0"/>
        <w:autoSpaceDN w:val="0"/>
        <w:adjustRightInd w:val="0"/>
        <w:jc w:val="both"/>
        <w:rPr>
          <w:rFonts w:ascii="Times New Roman" w:hAnsi="Times New Roman" w:cs="Times New Roman"/>
        </w:rPr>
      </w:pPr>
    </w:p>
    <w:p w14:paraId="36948061" w14:textId="77777777" w:rsidR="00212677" w:rsidRPr="004173AB" w:rsidRDefault="00212677" w:rsidP="00E02E93">
      <w:pPr>
        <w:pStyle w:val="Default"/>
        <w:ind w:left="2160" w:hanging="2160"/>
      </w:pPr>
      <w:r w:rsidRPr="78AB21D7">
        <w:rPr>
          <w:b/>
          <w:bCs/>
          <w:i/>
          <w:iCs/>
        </w:rPr>
        <w:t xml:space="preserve">Legal References: </w:t>
      </w:r>
      <w:r w:rsidRPr="004173AB">
        <w:rPr>
          <w:b/>
          <w:bCs/>
          <w:iCs/>
        </w:rPr>
        <w:tab/>
      </w:r>
      <w:r w:rsidRPr="004173AB">
        <w:t>Minn. Stat. Ch. 13 (Minnesota Government Data Practices Act)</w:t>
      </w:r>
      <w:r w:rsidRPr="004173AB">
        <w:br/>
        <w:t>Minn. Stat. § 120A.05, Subds. 9, 11, 13, and 17 (Definition of Public School)</w:t>
      </w:r>
    </w:p>
    <w:p w14:paraId="7A0DCC26" w14:textId="77777777" w:rsidR="00212677" w:rsidRPr="004173AB" w:rsidRDefault="00212677" w:rsidP="00E02E93">
      <w:pPr>
        <w:pStyle w:val="Default"/>
        <w:ind w:left="2160"/>
      </w:pPr>
      <w:r>
        <w:t>Minn. Stat. § 120B.232 (Character Development Education)</w:t>
      </w:r>
    </w:p>
    <w:p w14:paraId="7E5DBAF9" w14:textId="7705478F" w:rsidR="00212677" w:rsidRPr="004173AB" w:rsidRDefault="00212677" w:rsidP="00E02E93">
      <w:pPr>
        <w:tabs>
          <w:tab w:val="left" w:pos="1800"/>
        </w:tabs>
        <w:autoSpaceDE w:val="0"/>
        <w:autoSpaceDN w:val="0"/>
        <w:adjustRightInd w:val="0"/>
        <w:ind w:left="2160"/>
        <w:rPr>
          <w:rFonts w:ascii="Times New Roman" w:eastAsia="Times New Roman" w:hAnsi="Times New Roman" w:cs="Times New Roman"/>
        </w:rPr>
      </w:pPr>
      <w:r w:rsidRPr="613CF7AC">
        <w:rPr>
          <w:rFonts w:ascii="Times New Roman" w:eastAsia="Times New Roman" w:hAnsi="Times New Roman" w:cs="Times New Roman"/>
        </w:rPr>
        <w:t>Minn. Stat. § 121A.03 Sexual, Religious and Racial Harassment and Violence)</w:t>
      </w:r>
    </w:p>
    <w:p w14:paraId="6CDAD552" w14:textId="77777777" w:rsidR="00212677" w:rsidRPr="004173AB" w:rsidRDefault="00212677" w:rsidP="00E02E93">
      <w:pPr>
        <w:tabs>
          <w:tab w:val="left" w:pos="1800"/>
        </w:tabs>
        <w:autoSpaceDE w:val="0"/>
        <w:autoSpaceDN w:val="0"/>
        <w:adjustRightInd w:val="0"/>
        <w:ind w:left="2160"/>
        <w:rPr>
          <w:rFonts w:ascii="Times New Roman" w:eastAsia="Times New Roman" w:hAnsi="Times New Roman" w:cs="Times New Roman"/>
        </w:rPr>
      </w:pPr>
      <w:r w:rsidRPr="613CF7AC">
        <w:rPr>
          <w:rFonts w:ascii="Times New Roman" w:eastAsia="Times New Roman" w:hAnsi="Times New Roman" w:cs="Times New Roman"/>
        </w:rPr>
        <w:t>Minn. Stat. § 121A.031 (School Student Bullying Policy)</w:t>
      </w:r>
    </w:p>
    <w:p w14:paraId="2236962A" w14:textId="77777777" w:rsidR="00212677" w:rsidRPr="004173AB" w:rsidRDefault="00212677" w:rsidP="00E02E93">
      <w:pPr>
        <w:tabs>
          <w:tab w:val="left" w:pos="1800"/>
        </w:tabs>
        <w:autoSpaceDE w:val="0"/>
        <w:autoSpaceDN w:val="0"/>
        <w:adjustRightInd w:val="0"/>
        <w:ind w:left="2160"/>
        <w:rPr>
          <w:rFonts w:ascii="Times New Roman" w:eastAsia="Times New Roman" w:hAnsi="Times New Roman" w:cs="Times New Roman"/>
        </w:rPr>
      </w:pPr>
      <w:r w:rsidRPr="613CF7AC">
        <w:rPr>
          <w:rFonts w:ascii="Times New Roman" w:eastAsia="Times New Roman" w:hAnsi="Times New Roman" w:cs="Times New Roman"/>
        </w:rPr>
        <w:t>Minn. Stat. § 121A.0311 (Notice of Rights and Responsibilities of Students and Parents under the Safe and Supportive Minnesota Schools Act)</w:t>
      </w:r>
    </w:p>
    <w:p w14:paraId="232B87FA" w14:textId="77777777" w:rsidR="00212677" w:rsidRPr="004173AB" w:rsidRDefault="00212677" w:rsidP="00E02E93">
      <w:pPr>
        <w:tabs>
          <w:tab w:val="left" w:pos="1800"/>
        </w:tabs>
        <w:autoSpaceDE w:val="0"/>
        <w:autoSpaceDN w:val="0"/>
        <w:adjustRightInd w:val="0"/>
        <w:ind w:left="2160"/>
        <w:rPr>
          <w:rFonts w:ascii="Times New Roman" w:eastAsia="Times New Roman" w:hAnsi="Times New Roman" w:cs="Times New Roman"/>
        </w:rPr>
      </w:pPr>
      <w:r w:rsidRPr="613CF7AC">
        <w:rPr>
          <w:rFonts w:ascii="Times New Roman" w:eastAsia="Times New Roman" w:hAnsi="Times New Roman" w:cs="Times New Roman"/>
        </w:rPr>
        <w:t>Minn. Stat. §§ 121A.40-121A.56 (Pupil Fair Dismissal Act)</w:t>
      </w:r>
    </w:p>
    <w:p w14:paraId="580C3692" w14:textId="77777777" w:rsidR="00212677" w:rsidRPr="004173AB" w:rsidRDefault="00212677" w:rsidP="00E02E93">
      <w:pPr>
        <w:tabs>
          <w:tab w:val="left" w:pos="1800"/>
        </w:tabs>
        <w:autoSpaceDE w:val="0"/>
        <w:autoSpaceDN w:val="0"/>
        <w:adjustRightInd w:val="0"/>
        <w:ind w:left="2160"/>
        <w:rPr>
          <w:rFonts w:ascii="Times New Roman" w:eastAsia="Times New Roman" w:hAnsi="Times New Roman" w:cs="Times New Roman"/>
        </w:rPr>
      </w:pPr>
      <w:r w:rsidRPr="03E8E4FA">
        <w:rPr>
          <w:rFonts w:ascii="Times New Roman" w:eastAsia="Times New Roman" w:hAnsi="Times New Roman" w:cs="Times New Roman"/>
        </w:rPr>
        <w:t>Minn. Stat. § 121A.69 (Hazing Policy)</w:t>
      </w:r>
    </w:p>
    <w:p w14:paraId="67965415" w14:textId="77777777" w:rsidR="00212677" w:rsidRDefault="00212677" w:rsidP="00E02E93">
      <w:pPr>
        <w:ind w:left="2160"/>
        <w:rPr>
          <w:rFonts w:ascii="Times New Roman" w:eastAsia="Times New Roman" w:hAnsi="Times New Roman" w:cs="Times New Roman"/>
          <w:strike/>
        </w:rPr>
      </w:pPr>
      <w:r w:rsidRPr="78AB21D7">
        <w:rPr>
          <w:rFonts w:ascii="Times New Roman" w:eastAsia="Times New Roman" w:hAnsi="Times New Roman" w:cs="Times New Roman"/>
        </w:rPr>
        <w:t>Minn. Stat. § Ch. 124E (Charter School)</w:t>
      </w:r>
    </w:p>
    <w:p w14:paraId="0D2489B1" w14:textId="77777777" w:rsidR="00212677" w:rsidRPr="004173AB" w:rsidRDefault="00212677" w:rsidP="00E02E93">
      <w:pPr>
        <w:pStyle w:val="Default"/>
        <w:ind w:left="2160"/>
        <w:jc w:val="both"/>
      </w:pPr>
      <w:r>
        <w:t xml:space="preserve">Minn. Stat. Ch. 363A (Minnesota Human Rights Act) </w:t>
      </w:r>
    </w:p>
    <w:p w14:paraId="4DC2F988" w14:textId="77777777" w:rsidR="00212677" w:rsidRPr="004173AB" w:rsidRDefault="00212677" w:rsidP="00E02E93">
      <w:pPr>
        <w:autoSpaceDE w:val="0"/>
        <w:autoSpaceDN w:val="0"/>
        <w:adjustRightInd w:val="0"/>
        <w:ind w:left="2160"/>
        <w:jc w:val="both"/>
        <w:rPr>
          <w:rFonts w:ascii="Times New Roman" w:eastAsia="Times New Roman" w:hAnsi="Times New Roman" w:cs="Times New Roman"/>
          <w:color w:val="000000" w:themeColor="text1"/>
        </w:rPr>
      </w:pPr>
      <w:r w:rsidRPr="613CF7AC">
        <w:rPr>
          <w:rFonts w:ascii="Times New Roman" w:eastAsia="Times New Roman" w:hAnsi="Times New Roman" w:cs="Times New Roman"/>
          <w:color w:val="000000" w:themeColor="text1"/>
        </w:rPr>
        <w:t xml:space="preserve">20 U.S.C. § 1232g </w:t>
      </w:r>
      <w:r w:rsidRPr="613CF7AC">
        <w:rPr>
          <w:rFonts w:ascii="Times New Roman" w:eastAsia="Times New Roman" w:hAnsi="Times New Roman" w:cs="Times New Roman"/>
          <w:i/>
          <w:iCs/>
          <w:color w:val="000000" w:themeColor="text1"/>
        </w:rPr>
        <w:t xml:space="preserve">et seq. </w:t>
      </w:r>
      <w:r w:rsidRPr="613CF7AC">
        <w:rPr>
          <w:rFonts w:ascii="Times New Roman" w:eastAsia="Times New Roman" w:hAnsi="Times New Roman" w:cs="Times New Roman"/>
          <w:color w:val="000000" w:themeColor="text1"/>
        </w:rPr>
        <w:t>(Family Educational Rights and Privacy Act)</w:t>
      </w:r>
    </w:p>
    <w:p w14:paraId="4BEBB304" w14:textId="77777777" w:rsidR="00212677" w:rsidRPr="004173AB" w:rsidRDefault="00212677" w:rsidP="00E02E93">
      <w:pPr>
        <w:autoSpaceDE w:val="0"/>
        <w:autoSpaceDN w:val="0"/>
        <w:adjustRightInd w:val="0"/>
        <w:ind w:left="2160"/>
        <w:jc w:val="both"/>
        <w:rPr>
          <w:rFonts w:ascii="Times New Roman" w:eastAsia="Times New Roman" w:hAnsi="Times New Roman" w:cs="Times New Roman"/>
          <w:color w:val="000000" w:themeColor="text1"/>
        </w:rPr>
      </w:pPr>
      <w:r w:rsidRPr="78AB21D7">
        <w:rPr>
          <w:rFonts w:ascii="Times New Roman" w:eastAsia="Times New Roman" w:hAnsi="Times New Roman" w:cs="Times New Roman"/>
          <w:color w:val="000000" w:themeColor="text1"/>
        </w:rPr>
        <w:t>34 C.F.R. §§ 99.1 - 99.67 (Family Educational Rights and Privacy)</w:t>
      </w:r>
    </w:p>
    <w:p w14:paraId="2C3F8DC6" w14:textId="77777777" w:rsidR="00212677" w:rsidRPr="00DE34AC" w:rsidRDefault="00212677" w:rsidP="00212677">
      <w:pPr>
        <w:autoSpaceDE w:val="0"/>
        <w:autoSpaceDN w:val="0"/>
        <w:adjustRightInd w:val="0"/>
        <w:ind w:left="1440" w:firstLine="720"/>
        <w:rPr>
          <w:rFonts w:ascii="Times New Roman" w:hAnsi="Times New Roman" w:cs="Times New Roman"/>
        </w:rPr>
      </w:pPr>
    </w:p>
    <w:p w14:paraId="1D2EBF4C" w14:textId="77777777" w:rsidR="00212677" w:rsidRPr="00DE34AC" w:rsidRDefault="00212677" w:rsidP="00E02E93">
      <w:pPr>
        <w:autoSpaceDE w:val="0"/>
        <w:autoSpaceDN w:val="0"/>
        <w:adjustRightInd w:val="0"/>
        <w:ind w:left="2160" w:hanging="2160"/>
        <w:rPr>
          <w:rFonts w:ascii="Times New Roman" w:eastAsia="Times New Roman" w:hAnsi="Times New Roman" w:cs="Times New Roman"/>
        </w:rPr>
      </w:pPr>
      <w:r w:rsidRPr="613CF7AC">
        <w:rPr>
          <w:rFonts w:ascii="Times New Roman" w:eastAsia="Times New Roman" w:hAnsi="Times New Roman" w:cs="Times New Roman"/>
          <w:b/>
          <w:bCs/>
          <w:i/>
          <w:iCs/>
        </w:rPr>
        <w:t xml:space="preserve">Cross References: </w:t>
      </w:r>
      <w:r w:rsidRPr="00DE34AC">
        <w:rPr>
          <w:rFonts w:ascii="Times New Roman" w:hAnsi="Times New Roman" w:cs="Times New Roman"/>
          <w:b/>
          <w:bCs/>
          <w:i/>
          <w:iCs/>
        </w:rPr>
        <w:tab/>
      </w:r>
      <w:r w:rsidRPr="613CF7AC">
        <w:rPr>
          <w:rFonts w:ascii="Times New Roman" w:eastAsia="Times New Roman" w:hAnsi="Times New Roman" w:cs="Times New Roman"/>
        </w:rPr>
        <w:t>MSBA/MASA Model Policy 403 (Discipline, Suspension, and Dismissal of School District Employees)</w:t>
      </w:r>
    </w:p>
    <w:p w14:paraId="256D7C56" w14:textId="45876CF2" w:rsidR="00212677" w:rsidRPr="00DE34AC" w:rsidRDefault="00212677" w:rsidP="00E02E93">
      <w:pPr>
        <w:autoSpaceDE w:val="0"/>
        <w:autoSpaceDN w:val="0"/>
        <w:adjustRightInd w:val="0"/>
        <w:ind w:left="2160"/>
        <w:rPr>
          <w:rFonts w:ascii="Times New Roman" w:eastAsia="Times New Roman" w:hAnsi="Times New Roman" w:cs="Times New Roman"/>
        </w:rPr>
      </w:pPr>
      <w:r w:rsidRPr="613CF7AC">
        <w:rPr>
          <w:rFonts w:ascii="Times New Roman" w:eastAsia="Times New Roman" w:hAnsi="Times New Roman" w:cs="Times New Roman"/>
        </w:rPr>
        <w:t>MSBA/MASA Model Policy 413 (Harassment and Violence)</w:t>
      </w:r>
    </w:p>
    <w:p w14:paraId="7447ABC8" w14:textId="77777777" w:rsidR="00212677" w:rsidRPr="00DE34AC" w:rsidRDefault="00212677" w:rsidP="00E02E93">
      <w:pPr>
        <w:autoSpaceDE w:val="0"/>
        <w:autoSpaceDN w:val="0"/>
        <w:adjustRightInd w:val="0"/>
        <w:ind w:left="2160"/>
        <w:rPr>
          <w:rFonts w:ascii="Times New Roman" w:eastAsia="Times New Roman" w:hAnsi="Times New Roman" w:cs="Times New Roman"/>
        </w:rPr>
      </w:pPr>
      <w:r w:rsidRPr="613CF7AC">
        <w:rPr>
          <w:rFonts w:ascii="Times New Roman" w:eastAsia="Times New Roman" w:hAnsi="Times New Roman" w:cs="Times New Roman"/>
        </w:rPr>
        <w:t>MSBA/MASA Model Policy 414 (Mandated Reporting of Child Neglect or Physical of Sexual Abuse)</w:t>
      </w:r>
    </w:p>
    <w:p w14:paraId="7C960EDD" w14:textId="77777777" w:rsidR="00212677" w:rsidRPr="00DE34AC" w:rsidRDefault="00212677" w:rsidP="00E02E93">
      <w:pPr>
        <w:autoSpaceDE w:val="0"/>
        <w:autoSpaceDN w:val="0"/>
        <w:adjustRightInd w:val="0"/>
        <w:ind w:left="2160"/>
        <w:rPr>
          <w:rFonts w:ascii="Times New Roman" w:eastAsia="Times New Roman" w:hAnsi="Times New Roman" w:cs="Times New Roman"/>
        </w:rPr>
      </w:pPr>
      <w:r w:rsidRPr="613CF7AC">
        <w:rPr>
          <w:rFonts w:ascii="Times New Roman" w:eastAsia="Times New Roman" w:hAnsi="Times New Roman" w:cs="Times New Roman"/>
        </w:rPr>
        <w:t>MSBA/MASA Model Policy 415 (Mandated Reporting of Maltreatment of Vulnerable Adults)</w:t>
      </w:r>
    </w:p>
    <w:p w14:paraId="23C53431" w14:textId="32F728F6"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423 (Employee-Student Relationships)</w:t>
      </w:r>
    </w:p>
    <w:p w14:paraId="5F6FF1AC" w14:textId="7A4C6314"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501 (School Weapons Policy)</w:t>
      </w:r>
    </w:p>
    <w:p w14:paraId="64974453" w14:textId="1485BB81"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506 (Student Discipline)</w:t>
      </w:r>
    </w:p>
    <w:p w14:paraId="1A251320" w14:textId="731D5B2C"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507 (Corporal Punishment)</w:t>
      </w:r>
    </w:p>
    <w:p w14:paraId="1B5B667A" w14:textId="3CDA1C5B"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515 (Protection and Privacy of Pupil Records)</w:t>
      </w:r>
    </w:p>
    <w:p w14:paraId="1C772479" w14:textId="4CCE2BCA"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521 (Student Disability Nondiscrimination)</w:t>
      </w:r>
    </w:p>
    <w:p w14:paraId="21BEFABE" w14:textId="5BD7BFA6"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522 (Student Sex Nondiscrimination)</w:t>
      </w:r>
    </w:p>
    <w:p w14:paraId="26F16FFA" w14:textId="7F13B7A4" w:rsidR="00F65D30" w:rsidRDefault="00F65D30"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525 (Internet Acceptable Use and Safet</w:t>
      </w:r>
      <w:r>
        <w:rPr>
          <w:rFonts w:ascii="Times New Roman" w:eastAsia="Times New Roman" w:hAnsi="Times New Roman" w:cs="Times New Roman"/>
        </w:rPr>
        <w:t xml:space="preserve">y   </w:t>
      </w:r>
    </w:p>
    <w:p w14:paraId="36A61B1F" w14:textId="3C4326B8" w:rsidR="00212677" w:rsidRPr="004173AB" w:rsidRDefault="00F65D30"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Policy)</w:t>
      </w:r>
    </w:p>
    <w:p w14:paraId="1D6B54C6" w14:textId="4B6CB2A1" w:rsidR="00212677" w:rsidRPr="00DE34AC" w:rsidRDefault="00F65D30"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E02E93">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525 (Violence Prevention)</w:t>
      </w:r>
    </w:p>
    <w:p w14:paraId="399FE19C" w14:textId="6382FE46"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526 (Hazing Prohibition)</w:t>
      </w:r>
    </w:p>
    <w:p w14:paraId="459EE18F" w14:textId="5D3D7445" w:rsidR="00212677" w:rsidRPr="00DE34AC" w:rsidRDefault="00F65D30"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529 (Staff Notification of Violent Behavior by Students)</w:t>
      </w:r>
    </w:p>
    <w:p w14:paraId="7B3FF427" w14:textId="36A178DB"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709 (Student Transportation Safety Policy)</w:t>
      </w:r>
    </w:p>
    <w:p w14:paraId="5F8667C3" w14:textId="1804FC60"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711 (Video Recording on School Buses)</w:t>
      </w:r>
    </w:p>
    <w:p w14:paraId="42479DC0" w14:textId="04E30FD9" w:rsidR="00212677" w:rsidRPr="00DE34AC" w:rsidRDefault="00E02E93" w:rsidP="00E02E93">
      <w:pPr>
        <w:autoSpaceDE w:val="0"/>
        <w:autoSpaceDN w:val="0"/>
        <w:adjustRightInd w:val="0"/>
        <w:ind w:left="2160" w:hanging="1440"/>
        <w:rPr>
          <w:rFonts w:ascii="Times New Roman" w:eastAsia="Times New Roman" w:hAnsi="Times New Roman" w:cs="Times New Roman"/>
        </w:rPr>
      </w:pPr>
      <w:r>
        <w:rPr>
          <w:rFonts w:ascii="Times New Roman" w:eastAsia="Times New Roman" w:hAnsi="Times New Roman" w:cs="Times New Roman"/>
        </w:rPr>
        <w:t xml:space="preserve">                        </w:t>
      </w:r>
      <w:r w:rsidR="00212677" w:rsidRPr="613CF7AC">
        <w:rPr>
          <w:rFonts w:ascii="Times New Roman" w:eastAsia="Times New Roman" w:hAnsi="Times New Roman" w:cs="Times New Roman"/>
        </w:rPr>
        <w:t>MSBA/MASA Model Policy 712 (Video Surveillance Other Than on Buses)</w:t>
      </w:r>
    </w:p>
    <w:p w14:paraId="31694821" w14:textId="101DB481" w:rsidR="00BE0985" w:rsidRDefault="00BE098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2F00F4BA" w14:textId="01BC763A" w:rsidR="00BE0985" w:rsidRDefault="00BE098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52B95C22" w14:textId="66060F87" w:rsidR="00BE0985" w:rsidRDefault="00BE0985"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2C107904" w14:textId="0D213DF9" w:rsidR="00EC3EAB" w:rsidRDefault="00EC3EAB"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0EFF612D" w14:textId="05D9A7CD" w:rsidR="00EC3EAB" w:rsidRDefault="00EC3EAB"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0FEB0678" w14:textId="10CFBA45" w:rsidR="00F34DDB" w:rsidRDefault="00F34DDB" w:rsidP="00FB1358">
      <w:pPr>
        <w:rPr>
          <w:rFonts w:ascii="Times" w:hAnsi="Times" w:cs="Times"/>
          <w:b/>
          <w:bCs/>
          <w:sz w:val="22"/>
          <w:szCs w:val="22"/>
        </w:rPr>
      </w:pPr>
    </w:p>
    <w:p w14:paraId="4663DA72" w14:textId="77777777" w:rsidR="00F34DDB" w:rsidRDefault="00F34DDB"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p>
    <w:p w14:paraId="553DA601" w14:textId="7D1B55F8" w:rsidR="00DB14FD" w:rsidRDefault="00AF1918" w:rsidP="4C484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
          <w:bCs/>
          <w:sz w:val="22"/>
          <w:szCs w:val="22"/>
        </w:rPr>
      </w:pPr>
      <w:r>
        <w:rPr>
          <w:noProof/>
        </w:rPr>
        <w:drawing>
          <wp:anchor distT="0" distB="0" distL="114300" distR="114300" simplePos="0" relativeHeight="251683840" behindDoc="1" locked="0" layoutInCell="1" allowOverlap="1" wp14:anchorId="6D54A4F7" wp14:editId="2E879FA7">
            <wp:simplePos x="0" y="0"/>
            <wp:positionH relativeFrom="margin">
              <wp:posOffset>-373380</wp:posOffset>
            </wp:positionH>
            <wp:positionV relativeFrom="margin">
              <wp:posOffset>-327660</wp:posOffset>
            </wp:positionV>
            <wp:extent cx="1828800" cy="904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904875"/>
                    </a:xfrm>
                    <a:prstGeom prst="rect">
                      <a:avLst/>
                    </a:prstGeom>
                    <a:noFill/>
                    <a:ln>
                      <a:noFill/>
                    </a:ln>
                  </pic:spPr>
                </pic:pic>
              </a:graphicData>
            </a:graphic>
          </wp:anchor>
        </w:drawing>
      </w:r>
    </w:p>
    <w:p w14:paraId="03B94A1F" w14:textId="77777777" w:rsidR="00AF1918" w:rsidRPr="001F4943" w:rsidRDefault="00AF1918" w:rsidP="00AF1918">
      <w:pPr>
        <w:tabs>
          <w:tab w:val="left" w:pos="720"/>
        </w:tabs>
        <w:autoSpaceDE w:val="0"/>
        <w:autoSpaceDN w:val="0"/>
        <w:adjustRightInd w:val="0"/>
        <w:rPr>
          <w:rFonts w:ascii="Times New Roman" w:hAnsi="Times New Roman" w:cs="Times New Roman"/>
        </w:rPr>
      </w:pPr>
      <w:r w:rsidRPr="001F4943">
        <w:rPr>
          <w:rFonts w:ascii="Times New Roman" w:hAnsi="Times New Roman" w:cs="Times New Roman"/>
        </w:rPr>
        <w:t xml:space="preserve">Adopted: </w:t>
      </w:r>
      <w:r>
        <w:rPr>
          <w:rFonts w:ascii="Times New Roman" w:hAnsi="Times New Roman" w:cs="Times New Roman"/>
        </w:rPr>
        <w:tab/>
      </w:r>
      <w:r w:rsidRPr="001F4943">
        <w:rPr>
          <w:rFonts w:ascii="Times New Roman" w:hAnsi="Times New Roman" w:cs="Times New Roman"/>
        </w:rPr>
        <w:t>May 18, 1999</w:t>
      </w:r>
    </w:p>
    <w:p w14:paraId="765D45C0" w14:textId="77777777" w:rsidR="00AF1918" w:rsidRDefault="00AF1918" w:rsidP="00AF1918">
      <w:pPr>
        <w:autoSpaceDE w:val="0"/>
        <w:autoSpaceDN w:val="0"/>
        <w:adjustRightInd w:val="0"/>
        <w:ind w:left="1440" w:hanging="1440"/>
        <w:rPr>
          <w:rFonts w:ascii="Times New Roman" w:eastAsia="Times New Roman" w:hAnsi="Times New Roman" w:cs="Times New Roman"/>
        </w:rPr>
      </w:pPr>
      <w:r w:rsidRPr="7A588777">
        <w:rPr>
          <w:rFonts w:ascii="Times New Roman" w:eastAsia="Times New Roman" w:hAnsi="Times New Roman" w:cs="Times New Roman"/>
        </w:rPr>
        <w:t xml:space="preserve">Revised: </w:t>
      </w:r>
      <w:r>
        <w:rPr>
          <w:rFonts w:ascii="Times New Roman" w:hAnsi="Times New Roman" w:cs="Times New Roman"/>
        </w:rPr>
        <w:tab/>
      </w:r>
      <w:r w:rsidRPr="7A588777">
        <w:rPr>
          <w:rFonts w:ascii="Times New Roman" w:eastAsia="Times New Roman" w:hAnsi="Times New Roman" w:cs="Times New Roman"/>
        </w:rPr>
        <w:t>April 17, 2001; May 17, 2005; March 21, 2006; April 17, 2007; March 18, 2008; May 26, 2009; December 21, 2010; June 18, 2013; February 3, 2015; January 19, 2016; June 21, 2016; January 19, 2017; January 18, 2018; January 24, 2019</w:t>
      </w:r>
      <w:r>
        <w:rPr>
          <w:rFonts w:ascii="Times New Roman" w:eastAsia="Times New Roman" w:hAnsi="Times New Roman" w:cs="Times New Roman"/>
        </w:rPr>
        <w:t>; January 23, 2020</w:t>
      </w:r>
      <w:r w:rsidRPr="008E5FCE">
        <w:rPr>
          <w:rFonts w:ascii="Times New Roman" w:hAnsi="Times New Roman" w:cs="Times New Roman"/>
        </w:rPr>
        <w:tab/>
      </w:r>
    </w:p>
    <w:p w14:paraId="7349C351" w14:textId="77777777" w:rsidR="00AF1918" w:rsidRPr="00F20FBA" w:rsidRDefault="00AF1918" w:rsidP="00AF1918">
      <w:pPr>
        <w:autoSpaceDE w:val="0"/>
        <w:autoSpaceDN w:val="0"/>
        <w:adjustRightInd w:val="0"/>
        <w:ind w:left="1440" w:hanging="1440"/>
        <w:rPr>
          <w:rFonts w:ascii="Times New Roman" w:hAnsi="Times New Roman" w:cs="Times New Roman"/>
          <w:sz w:val="14"/>
          <w:u w:val="single"/>
        </w:rPr>
      </w:pPr>
    </w:p>
    <w:p w14:paraId="6FD70245" w14:textId="77777777" w:rsidR="00AF1918" w:rsidRDefault="00AF1918" w:rsidP="00AF1918">
      <w:pPr>
        <w:autoSpaceDE w:val="0"/>
        <w:autoSpaceDN w:val="0"/>
        <w:adjustRightInd w:val="0"/>
        <w:rPr>
          <w:rFonts w:ascii="Times New Roman" w:hAnsi="Times New Roman" w:cs="Times New Roman"/>
        </w:rPr>
      </w:pPr>
      <w:r w:rsidRPr="001F4943">
        <w:rPr>
          <w:rFonts w:ascii="Times New Roman" w:hAnsi="Times New Roman" w:cs="Times New Roman"/>
        </w:rPr>
        <w:t>Annual Review Required</w:t>
      </w:r>
    </w:p>
    <w:p w14:paraId="267EF70C" w14:textId="77777777" w:rsidR="00AF1918" w:rsidRPr="001F4943" w:rsidRDefault="00AF1918" w:rsidP="00AF1918">
      <w:pPr>
        <w:autoSpaceDE w:val="0"/>
        <w:autoSpaceDN w:val="0"/>
        <w:adjustRightInd w:val="0"/>
        <w:rPr>
          <w:rFonts w:ascii="Times New Roman" w:hAnsi="Times New Roman" w:cs="Times New Roman"/>
        </w:rPr>
      </w:pPr>
    </w:p>
    <w:p w14:paraId="6FD84313" w14:textId="77777777" w:rsidR="00AF1918" w:rsidRPr="001F4943" w:rsidRDefault="00AF1918" w:rsidP="00AF1918">
      <w:pPr>
        <w:autoSpaceDE w:val="0"/>
        <w:autoSpaceDN w:val="0"/>
        <w:adjustRightInd w:val="0"/>
        <w:rPr>
          <w:rFonts w:ascii="Times New Roman" w:hAnsi="Times New Roman" w:cs="Times New Roman"/>
        </w:rPr>
      </w:pPr>
      <w:r w:rsidRPr="001F4943">
        <w:rPr>
          <w:rFonts w:ascii="Times New Roman" w:hAnsi="Times New Roman" w:cs="Times New Roman"/>
        </w:rPr>
        <w:t>MSBA 413</w:t>
      </w:r>
    </w:p>
    <w:p w14:paraId="56922730" w14:textId="77777777" w:rsidR="00AF1918" w:rsidRDefault="00AF1918" w:rsidP="00AF1918">
      <w:pPr>
        <w:autoSpaceDE w:val="0"/>
        <w:autoSpaceDN w:val="0"/>
        <w:adjustRightInd w:val="0"/>
        <w:rPr>
          <w:rFonts w:ascii="Times New Roman" w:hAnsi="Times New Roman" w:cs="Times New Roman"/>
          <w:b/>
          <w:bCs/>
        </w:rPr>
      </w:pPr>
    </w:p>
    <w:p w14:paraId="3FF63CDF" w14:textId="77777777" w:rsidR="00AF1918" w:rsidRDefault="00AF1918" w:rsidP="00AF1918">
      <w:pPr>
        <w:autoSpaceDE w:val="0"/>
        <w:autoSpaceDN w:val="0"/>
        <w:adjustRightInd w:val="0"/>
        <w:rPr>
          <w:rFonts w:ascii="Times New Roman" w:hAnsi="Times New Roman" w:cs="Times New Roman"/>
          <w:b/>
          <w:bCs/>
        </w:rPr>
      </w:pPr>
      <w:r w:rsidRPr="001F4943">
        <w:rPr>
          <w:rFonts w:ascii="Times New Roman" w:hAnsi="Times New Roman" w:cs="Times New Roman"/>
          <w:b/>
          <w:bCs/>
        </w:rPr>
        <w:t>HARASSMENT AND VIOLENCE</w:t>
      </w:r>
    </w:p>
    <w:p w14:paraId="648A0815" w14:textId="77777777" w:rsidR="00AF1918" w:rsidRPr="001F4943" w:rsidRDefault="00AF1918" w:rsidP="00AF1918">
      <w:pPr>
        <w:autoSpaceDE w:val="0"/>
        <w:autoSpaceDN w:val="0"/>
        <w:adjustRightInd w:val="0"/>
        <w:rPr>
          <w:rFonts w:ascii="Times New Roman" w:hAnsi="Times New Roman" w:cs="Times New Roman"/>
          <w:b/>
          <w:bCs/>
        </w:rPr>
      </w:pPr>
    </w:p>
    <w:p w14:paraId="1E64FC00" w14:textId="77777777" w:rsidR="00AF1918" w:rsidRPr="00F20FBA" w:rsidRDefault="00AF1918" w:rsidP="00AF1918">
      <w:pPr>
        <w:tabs>
          <w:tab w:val="left" w:pos="720"/>
          <w:tab w:val="left" w:pos="1440"/>
        </w:tabs>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I. </w:t>
      </w:r>
      <w:r w:rsidRPr="00F20FBA">
        <w:rPr>
          <w:rFonts w:ascii="Times New Roman" w:hAnsi="Times New Roman" w:cs="Times New Roman"/>
          <w:b/>
          <w:bCs/>
        </w:rPr>
        <w:tab/>
        <w:t>PURPOSE</w:t>
      </w:r>
    </w:p>
    <w:p w14:paraId="232454D5" w14:textId="77777777" w:rsidR="00AF1918" w:rsidRPr="00F20FBA" w:rsidRDefault="00AF1918" w:rsidP="00AF1918">
      <w:pPr>
        <w:tabs>
          <w:tab w:val="left" w:pos="720"/>
          <w:tab w:val="left" w:pos="1440"/>
        </w:tabs>
        <w:autoSpaceDE w:val="0"/>
        <w:autoSpaceDN w:val="0"/>
        <w:adjustRightInd w:val="0"/>
        <w:ind w:left="720" w:hanging="720"/>
        <w:rPr>
          <w:rFonts w:ascii="Times New Roman" w:hAnsi="Times New Roman" w:cs="Times New Roman"/>
          <w:b/>
          <w:bCs/>
        </w:rPr>
      </w:pPr>
    </w:p>
    <w:p w14:paraId="43D73822" w14:textId="77777777" w:rsidR="00AF1918" w:rsidRPr="00F20FBA" w:rsidRDefault="00AF1918" w:rsidP="00AF1918">
      <w:pPr>
        <w:autoSpaceDE w:val="0"/>
        <w:autoSpaceDN w:val="0"/>
        <w:adjustRightInd w:val="0"/>
        <w:ind w:left="720"/>
        <w:jc w:val="both"/>
        <w:rPr>
          <w:rFonts w:ascii="Times New Roman" w:hAnsi="Times New Roman" w:cs="Times New Roman"/>
        </w:rPr>
      </w:pPr>
      <w:r w:rsidRPr="33C4D4BF">
        <w:rPr>
          <w:rFonts w:ascii="Times New Roman" w:eastAsia="Times New Roman" w:hAnsi="Times New Roman" w:cs="Times New Roman"/>
        </w:rPr>
        <w:t xml:space="preserve">The purpose of this policy is to maintain a learning and working environment that is free from harassment and violence on the basis of race, color, creed, religion, national origin, sex, age, marital status, familial status, status with regard to public assistance, sexual orientation, </w:t>
      </w:r>
      <w:r w:rsidRPr="004C7EE0">
        <w:rPr>
          <w:rFonts w:ascii="Times New Roman" w:eastAsia="Times New Roman" w:hAnsi="Times New Roman" w:cs="Times New Roman"/>
        </w:rPr>
        <w:t>including gender identity or expression,</w:t>
      </w:r>
      <w:r w:rsidRPr="33C4D4BF">
        <w:rPr>
          <w:rFonts w:ascii="Times New Roman" w:eastAsia="Times New Roman" w:hAnsi="Times New Roman" w:cs="Times New Roman"/>
        </w:rPr>
        <w:t xml:space="preserve"> or disability.</w:t>
      </w:r>
    </w:p>
    <w:p w14:paraId="32915881" w14:textId="77777777" w:rsidR="00AF1918" w:rsidRPr="00F20FBA" w:rsidRDefault="00AF1918" w:rsidP="00AF1918">
      <w:pPr>
        <w:autoSpaceDE w:val="0"/>
        <w:autoSpaceDN w:val="0"/>
        <w:adjustRightInd w:val="0"/>
        <w:ind w:left="720"/>
        <w:rPr>
          <w:rFonts w:ascii="Times New Roman" w:hAnsi="Times New Roman" w:cs="Times New Roman"/>
        </w:rPr>
      </w:pPr>
    </w:p>
    <w:p w14:paraId="0CFD12C6" w14:textId="77777777" w:rsidR="00AF1918" w:rsidRPr="00B06C4B" w:rsidRDefault="00AF1918" w:rsidP="00AF1918">
      <w:pPr>
        <w:ind w:left="720"/>
        <w:rPr>
          <w:rFonts w:ascii="Times New Roman" w:eastAsia="Times New Roman" w:hAnsi="Times New Roman" w:cs="Times New Roman"/>
          <w:b/>
          <w:bCs/>
          <w:i/>
        </w:rPr>
      </w:pPr>
      <w:r w:rsidRPr="00B06C4B">
        <w:rPr>
          <w:rFonts w:ascii="Times New Roman" w:eastAsia="Times New Roman" w:hAnsi="Times New Roman" w:cs="Times New Roman"/>
          <w:b/>
          <w:bCs/>
          <w:i/>
        </w:rPr>
        <w:t>[Note: The Minnesota Human Rights Act defines “sexual orientation” to include “having or being perceived as having a self-image or identity not traditionally associated with one’s biological maleness or femaleness.” Minn. Stat. § 363A.03, Subd. 44.]</w:t>
      </w:r>
    </w:p>
    <w:p w14:paraId="63C5FB76" w14:textId="77777777" w:rsidR="00AF1918" w:rsidRDefault="00AF1918" w:rsidP="00AF1918">
      <w:pPr>
        <w:ind w:left="720"/>
        <w:rPr>
          <w:rFonts w:ascii="Times New Roman" w:eastAsia="Times New Roman" w:hAnsi="Times New Roman" w:cs="Times New Roman"/>
          <w:b/>
          <w:bCs/>
        </w:rPr>
      </w:pPr>
    </w:p>
    <w:p w14:paraId="3D4CCD49"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II. </w:t>
      </w:r>
      <w:r w:rsidRPr="00F20FBA">
        <w:rPr>
          <w:rFonts w:ascii="Times New Roman" w:hAnsi="Times New Roman" w:cs="Times New Roman"/>
          <w:b/>
          <w:bCs/>
        </w:rPr>
        <w:tab/>
        <w:t>GENERAL STATEMENT OF POLICY</w:t>
      </w:r>
    </w:p>
    <w:p w14:paraId="466C472E" w14:textId="77777777" w:rsidR="00AF1918" w:rsidRPr="00F20FBA" w:rsidRDefault="00AF1918" w:rsidP="00AF1918">
      <w:pPr>
        <w:autoSpaceDE w:val="0"/>
        <w:autoSpaceDN w:val="0"/>
        <w:adjustRightInd w:val="0"/>
        <w:ind w:left="720" w:hanging="720"/>
        <w:rPr>
          <w:rFonts w:ascii="Times New Roman" w:hAnsi="Times New Roman" w:cs="Times New Roman"/>
          <w:b/>
          <w:bCs/>
        </w:rPr>
      </w:pPr>
    </w:p>
    <w:p w14:paraId="42F38B80" w14:textId="77777777" w:rsidR="00AF1918" w:rsidRPr="00F20FBA" w:rsidRDefault="00AF1918" w:rsidP="00AF1918">
      <w:pPr>
        <w:pStyle w:val="ListParagraph"/>
        <w:numPr>
          <w:ilvl w:val="0"/>
          <w:numId w:val="22"/>
        </w:numPr>
        <w:autoSpaceDE w:val="0"/>
        <w:autoSpaceDN w:val="0"/>
        <w:adjustRightInd w:val="0"/>
        <w:ind w:left="1440" w:hanging="720"/>
        <w:jc w:val="both"/>
        <w:rPr>
          <w:rFonts w:ascii="Times New Roman" w:eastAsia="Times New Roman" w:hAnsi="Times New Roman" w:cs="Times New Roman"/>
        </w:rPr>
      </w:pPr>
      <w:r w:rsidRPr="6088A673">
        <w:rPr>
          <w:rFonts w:ascii="Times New Roman" w:eastAsia="Times New Roman" w:hAnsi="Times New Roman" w:cs="Times New Roman"/>
        </w:rPr>
        <w:t xml:space="preserve">The policy of the school district is to maintain a learning and working environment that is free from harassment and violence on the basis of race, color, creed, religion, national origin, sex, age, marital status, familial status, status with regard to public assistance, sexual orientation, </w:t>
      </w:r>
      <w:r w:rsidRPr="004C7EE0">
        <w:rPr>
          <w:rFonts w:ascii="Times New Roman" w:eastAsia="Times New Roman" w:hAnsi="Times New Roman" w:cs="Times New Roman"/>
        </w:rPr>
        <w:t>including gender identity or expression,</w:t>
      </w:r>
      <w:r w:rsidRPr="6088A673">
        <w:rPr>
          <w:rFonts w:ascii="Times New Roman" w:eastAsia="Times New Roman" w:hAnsi="Times New Roman" w:cs="Times New Roman"/>
        </w:rPr>
        <w:t xml:space="preserve"> or disability. The school district prohibits any form of harassment or violence on the basis of race, color, creed, religion, national origin, sex, age, marital status, familial status, status with regard to public assistance, sexual orientation, </w:t>
      </w:r>
      <w:r w:rsidRPr="004C7EE0">
        <w:rPr>
          <w:rFonts w:ascii="Times New Roman" w:eastAsia="Times New Roman" w:hAnsi="Times New Roman" w:cs="Times New Roman"/>
        </w:rPr>
        <w:t>including gender identity or expression,</w:t>
      </w:r>
      <w:r>
        <w:rPr>
          <w:rFonts w:ascii="Times New Roman" w:eastAsia="Times New Roman" w:hAnsi="Times New Roman" w:cs="Times New Roman"/>
        </w:rPr>
        <w:t xml:space="preserve"> </w:t>
      </w:r>
      <w:r w:rsidRPr="6088A673">
        <w:rPr>
          <w:rFonts w:ascii="Times New Roman" w:eastAsia="Times New Roman" w:hAnsi="Times New Roman" w:cs="Times New Roman"/>
        </w:rPr>
        <w:t>or disability.</w:t>
      </w:r>
    </w:p>
    <w:p w14:paraId="143B7489" w14:textId="77777777" w:rsidR="00AF1918" w:rsidRDefault="00AF1918" w:rsidP="00AF1918">
      <w:pPr>
        <w:ind w:left="720"/>
        <w:jc w:val="both"/>
        <w:rPr>
          <w:rFonts w:ascii="Times New Roman" w:eastAsia="Times New Roman" w:hAnsi="Times New Roman" w:cs="Times New Roman"/>
        </w:rPr>
      </w:pPr>
    </w:p>
    <w:p w14:paraId="47F266BD" w14:textId="77777777" w:rsidR="00AF1918" w:rsidRPr="00F20FBA" w:rsidRDefault="00AF1918" w:rsidP="00AF1918">
      <w:pPr>
        <w:pStyle w:val="ListParagraph"/>
        <w:numPr>
          <w:ilvl w:val="0"/>
          <w:numId w:val="22"/>
        </w:numPr>
        <w:autoSpaceDE w:val="0"/>
        <w:autoSpaceDN w:val="0"/>
        <w:adjustRightInd w:val="0"/>
        <w:ind w:left="1440" w:hanging="720"/>
        <w:jc w:val="both"/>
        <w:rPr>
          <w:rFonts w:ascii="Times New Roman" w:eastAsia="Times New Roman" w:hAnsi="Times New Roman" w:cs="Times New Roman"/>
        </w:rPr>
      </w:pPr>
      <w:r w:rsidRPr="6088A673">
        <w:rPr>
          <w:rFonts w:ascii="Times New Roman" w:eastAsia="Times New Roman" w:hAnsi="Times New Roman" w:cs="Times New Roman"/>
        </w:rPr>
        <w:t xml:space="preserve">A violation of this policy occurs when any student, teacher, administrator, or other school district personnel harasses a student, teacher, administrator, or other school district personnel or group of students, teachers, administrators, or other school district personnel through conduct or communication based on a person’s race, color, creed, religion, national origin, sex, age, marital </w:t>
      </w:r>
      <w:r w:rsidRPr="004C7EE0">
        <w:rPr>
          <w:rFonts w:ascii="Times New Roman" w:eastAsia="Times New Roman" w:hAnsi="Times New Roman" w:cs="Times New Roman"/>
        </w:rPr>
        <w:t xml:space="preserve">status, familial status, status with regard to public assistance, sexual orientation, including gender identity or expression, </w:t>
      </w:r>
      <w:r w:rsidRPr="6088A673">
        <w:rPr>
          <w:rFonts w:ascii="Times New Roman" w:eastAsia="Times New Roman" w:hAnsi="Times New Roman" w:cs="Times New Roman"/>
        </w:rPr>
        <w:t>or disability, as defined by this policy. (For purposes of this policy, school district personnel include school board members, school employees, agents, volunteers, contractors, or persons subject to the supervision and control of the district.)</w:t>
      </w:r>
    </w:p>
    <w:p w14:paraId="395C38A0" w14:textId="77777777" w:rsidR="00AF1918" w:rsidRPr="00F20FBA" w:rsidRDefault="00AF1918" w:rsidP="00AF1918">
      <w:pPr>
        <w:pStyle w:val="ListParagraph"/>
        <w:ind w:left="1440" w:hanging="720"/>
        <w:jc w:val="both"/>
        <w:rPr>
          <w:rFonts w:ascii="Times New Roman" w:hAnsi="Times New Roman" w:cs="Times New Roman"/>
        </w:rPr>
      </w:pPr>
    </w:p>
    <w:p w14:paraId="21F53568" w14:textId="77777777" w:rsidR="00AF1918" w:rsidRPr="00F20FBA" w:rsidRDefault="00AF1918" w:rsidP="00AF1918">
      <w:pPr>
        <w:pStyle w:val="ListParagraph"/>
        <w:numPr>
          <w:ilvl w:val="0"/>
          <w:numId w:val="22"/>
        </w:numPr>
        <w:autoSpaceDE w:val="0"/>
        <w:autoSpaceDN w:val="0"/>
        <w:adjustRightInd w:val="0"/>
        <w:ind w:left="1440" w:hanging="720"/>
        <w:jc w:val="both"/>
        <w:rPr>
          <w:rFonts w:ascii="Times New Roman" w:eastAsia="Times New Roman" w:hAnsi="Times New Roman" w:cs="Times New Roman"/>
        </w:rPr>
      </w:pPr>
      <w:r w:rsidRPr="6088A673">
        <w:rPr>
          <w:rFonts w:ascii="Times New Roman" w:eastAsia="Times New Roman" w:hAnsi="Times New Roman" w:cs="Times New Roman"/>
        </w:rPr>
        <w:t xml:space="preserve">A violation of this policy occurs when any student, teacher, administrator, or other school district personnel inflicts, threatens to inflict, or attempts to inflict violence upon any </w:t>
      </w:r>
      <w:r w:rsidRPr="6088A673">
        <w:rPr>
          <w:rFonts w:ascii="Times New Roman" w:eastAsia="Times New Roman" w:hAnsi="Times New Roman" w:cs="Times New Roman"/>
        </w:rPr>
        <w:lastRenderedPageBreak/>
        <w:t xml:space="preserve">student, teacher, administrator, or other school district personnel or group of students, teachers, administrators, or other school district personnel based on a person’s race, color, creed, religion, national origin, sex, age, marital status, familial status, status with regard to public assistance, sexual orientation, </w:t>
      </w:r>
      <w:r w:rsidRPr="004C7EE0">
        <w:rPr>
          <w:rFonts w:ascii="Times New Roman" w:eastAsia="Times New Roman" w:hAnsi="Times New Roman" w:cs="Times New Roman"/>
        </w:rPr>
        <w:t>including gender identity or expression,</w:t>
      </w:r>
      <w:r w:rsidRPr="00B06C4B">
        <w:rPr>
          <w:rFonts w:ascii="Times New Roman" w:eastAsia="Times New Roman" w:hAnsi="Times New Roman" w:cs="Times New Roman"/>
        </w:rPr>
        <w:t xml:space="preserve"> </w:t>
      </w:r>
      <w:r w:rsidRPr="6088A673">
        <w:rPr>
          <w:rFonts w:ascii="Times New Roman" w:eastAsia="Times New Roman" w:hAnsi="Times New Roman" w:cs="Times New Roman"/>
        </w:rPr>
        <w:t>or disability.</w:t>
      </w:r>
    </w:p>
    <w:p w14:paraId="570EA41B" w14:textId="77777777" w:rsidR="00AF1918" w:rsidRPr="00F20FBA" w:rsidRDefault="00AF1918" w:rsidP="00AF1918">
      <w:pPr>
        <w:pStyle w:val="ListParagraph"/>
        <w:ind w:left="1440" w:hanging="720"/>
        <w:jc w:val="both"/>
        <w:rPr>
          <w:rFonts w:ascii="Times New Roman" w:hAnsi="Times New Roman" w:cs="Times New Roman"/>
        </w:rPr>
      </w:pPr>
    </w:p>
    <w:p w14:paraId="67BA8B07" w14:textId="77777777" w:rsidR="00AF1918" w:rsidRPr="00F20FBA" w:rsidRDefault="00AF1918" w:rsidP="00AF1918">
      <w:pPr>
        <w:pStyle w:val="ListParagraph"/>
        <w:numPr>
          <w:ilvl w:val="0"/>
          <w:numId w:val="22"/>
        </w:numPr>
        <w:autoSpaceDE w:val="0"/>
        <w:autoSpaceDN w:val="0"/>
        <w:adjustRightInd w:val="0"/>
        <w:ind w:left="1440" w:hanging="720"/>
        <w:jc w:val="both"/>
        <w:rPr>
          <w:rFonts w:ascii="Times New Roman" w:eastAsia="Times New Roman" w:hAnsi="Times New Roman" w:cs="Times New Roman"/>
        </w:rPr>
      </w:pPr>
      <w:r w:rsidRPr="6088A673">
        <w:rPr>
          <w:rFonts w:ascii="Times New Roman" w:eastAsia="Times New Roman" w:hAnsi="Times New Roman" w:cs="Times New Roman"/>
        </w:rPr>
        <w:t>The school district will act to investigate all complaints, either formal or informal, verbal or written, of harassment or violence based on a person’s race, color, creed, religion, national origin, sex, age, marital status, familial status, status with regard to public assistance, sexual orientation,</w:t>
      </w:r>
      <w:r>
        <w:rPr>
          <w:rFonts w:ascii="Times New Roman" w:eastAsia="Times New Roman" w:hAnsi="Times New Roman" w:cs="Times New Roman"/>
        </w:rPr>
        <w:t xml:space="preserve"> </w:t>
      </w:r>
      <w:r w:rsidRPr="004C7EE0">
        <w:rPr>
          <w:rFonts w:ascii="Times New Roman" w:eastAsia="Times New Roman" w:hAnsi="Times New Roman" w:cs="Times New Roman"/>
        </w:rPr>
        <w:t>including gender identity or expression,</w:t>
      </w:r>
      <w:r w:rsidRPr="6088A673">
        <w:rPr>
          <w:rFonts w:ascii="Times New Roman" w:eastAsia="Times New Roman" w:hAnsi="Times New Roman" w:cs="Times New Roman"/>
        </w:rPr>
        <w:t xml:space="preserve"> or disability, and to discipline or take appropriate action against any student, teacher, administrator, or other school district personnel who is found to have violated this policy.</w:t>
      </w:r>
    </w:p>
    <w:p w14:paraId="7A7488F8" w14:textId="77777777" w:rsidR="00AF1918" w:rsidRPr="00F20FBA" w:rsidRDefault="00AF1918" w:rsidP="00AF1918">
      <w:pPr>
        <w:autoSpaceDE w:val="0"/>
        <w:autoSpaceDN w:val="0"/>
        <w:adjustRightInd w:val="0"/>
        <w:rPr>
          <w:rFonts w:ascii="Times New Roman" w:hAnsi="Times New Roman" w:cs="Times New Roman"/>
        </w:rPr>
      </w:pPr>
    </w:p>
    <w:p w14:paraId="63B794D7"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III. </w:t>
      </w:r>
      <w:r w:rsidRPr="00F20FBA">
        <w:rPr>
          <w:rFonts w:ascii="Times New Roman" w:hAnsi="Times New Roman" w:cs="Times New Roman"/>
          <w:b/>
          <w:bCs/>
        </w:rPr>
        <w:tab/>
        <w:t>DEFINITIONS</w:t>
      </w:r>
    </w:p>
    <w:p w14:paraId="14D5FAF6" w14:textId="77777777" w:rsidR="00AF1918" w:rsidRPr="00F20FBA" w:rsidRDefault="00AF1918" w:rsidP="00AF1918">
      <w:pPr>
        <w:autoSpaceDE w:val="0"/>
        <w:autoSpaceDN w:val="0"/>
        <w:adjustRightInd w:val="0"/>
        <w:rPr>
          <w:rFonts w:ascii="Times New Roman" w:hAnsi="Times New Roman" w:cs="Times New Roman"/>
          <w:b/>
          <w:bCs/>
        </w:rPr>
      </w:pPr>
    </w:p>
    <w:p w14:paraId="700976B2" w14:textId="77777777" w:rsidR="00AF1918" w:rsidRPr="00F20FBA" w:rsidRDefault="00AF1918" w:rsidP="00AF1918">
      <w:pPr>
        <w:pStyle w:val="ListParagraph"/>
        <w:numPr>
          <w:ilvl w:val="0"/>
          <w:numId w:val="24"/>
        </w:numPr>
        <w:autoSpaceDE w:val="0"/>
        <w:autoSpaceDN w:val="0"/>
        <w:adjustRightInd w:val="0"/>
        <w:rPr>
          <w:rFonts w:ascii="Times New Roman" w:hAnsi="Times New Roman" w:cs="Times New Roman"/>
        </w:rPr>
      </w:pPr>
      <w:r w:rsidRPr="00F20FBA">
        <w:rPr>
          <w:rFonts w:ascii="Times New Roman" w:hAnsi="Times New Roman" w:cs="Times New Roman"/>
        </w:rPr>
        <w:t>“Assault” is:</w:t>
      </w:r>
    </w:p>
    <w:p w14:paraId="361B87DF" w14:textId="77777777" w:rsidR="00AF1918" w:rsidRPr="00F20FBA" w:rsidRDefault="00AF1918" w:rsidP="00AF1918">
      <w:pPr>
        <w:pStyle w:val="ListParagraph"/>
        <w:autoSpaceDE w:val="0"/>
        <w:autoSpaceDN w:val="0"/>
        <w:adjustRightInd w:val="0"/>
        <w:ind w:left="1440"/>
        <w:rPr>
          <w:rFonts w:ascii="Times New Roman" w:hAnsi="Times New Roman" w:cs="Times New Roman"/>
        </w:rPr>
      </w:pPr>
    </w:p>
    <w:p w14:paraId="59383D91" w14:textId="77777777" w:rsidR="00AF1918" w:rsidRPr="00F20FBA" w:rsidRDefault="00AF1918" w:rsidP="00AF1918">
      <w:pPr>
        <w:pStyle w:val="ListParagraph"/>
        <w:numPr>
          <w:ilvl w:val="0"/>
          <w:numId w:val="23"/>
        </w:numPr>
        <w:autoSpaceDE w:val="0"/>
        <w:autoSpaceDN w:val="0"/>
        <w:adjustRightInd w:val="0"/>
        <w:ind w:left="2160" w:hanging="720"/>
        <w:rPr>
          <w:rFonts w:ascii="Times New Roman" w:hAnsi="Times New Roman" w:cs="Times New Roman"/>
        </w:rPr>
      </w:pPr>
      <w:r w:rsidRPr="00F20FBA">
        <w:rPr>
          <w:rFonts w:ascii="Times New Roman" w:hAnsi="Times New Roman" w:cs="Times New Roman"/>
        </w:rPr>
        <w:t>an act done with intent to cause fear in another of immediate bodily harm or death;</w:t>
      </w:r>
    </w:p>
    <w:p w14:paraId="5D9ECF6C" w14:textId="77777777" w:rsidR="00AF1918" w:rsidRPr="00F20FBA" w:rsidRDefault="00AF1918" w:rsidP="00AF1918">
      <w:pPr>
        <w:pStyle w:val="ListParagraph"/>
        <w:autoSpaceDE w:val="0"/>
        <w:autoSpaceDN w:val="0"/>
        <w:adjustRightInd w:val="0"/>
        <w:ind w:left="2160"/>
        <w:rPr>
          <w:rFonts w:ascii="Times New Roman" w:hAnsi="Times New Roman" w:cs="Times New Roman"/>
        </w:rPr>
      </w:pPr>
    </w:p>
    <w:p w14:paraId="308843B8" w14:textId="77777777" w:rsidR="00AF1918" w:rsidRPr="00F20FBA" w:rsidRDefault="00AF1918" w:rsidP="00AF1918">
      <w:pPr>
        <w:pStyle w:val="ListParagraph"/>
        <w:numPr>
          <w:ilvl w:val="0"/>
          <w:numId w:val="23"/>
        </w:numPr>
        <w:autoSpaceDE w:val="0"/>
        <w:autoSpaceDN w:val="0"/>
        <w:adjustRightInd w:val="0"/>
        <w:ind w:left="2160" w:hanging="720"/>
        <w:rPr>
          <w:rFonts w:ascii="Times New Roman" w:hAnsi="Times New Roman" w:cs="Times New Roman"/>
        </w:rPr>
      </w:pPr>
      <w:r w:rsidRPr="00F20FBA">
        <w:rPr>
          <w:rFonts w:ascii="Times New Roman" w:hAnsi="Times New Roman" w:cs="Times New Roman"/>
        </w:rPr>
        <w:t>the intentional infliction of or attempt to inflict bodily harm upon another; or</w:t>
      </w:r>
    </w:p>
    <w:p w14:paraId="769AA961" w14:textId="77777777" w:rsidR="00AF1918" w:rsidRPr="00F20FBA" w:rsidRDefault="00AF1918" w:rsidP="00AF1918">
      <w:pPr>
        <w:autoSpaceDE w:val="0"/>
        <w:autoSpaceDN w:val="0"/>
        <w:adjustRightInd w:val="0"/>
        <w:rPr>
          <w:rFonts w:ascii="Times New Roman" w:hAnsi="Times New Roman" w:cs="Times New Roman"/>
        </w:rPr>
      </w:pPr>
    </w:p>
    <w:p w14:paraId="2660EFA4" w14:textId="77777777" w:rsidR="00AF1918" w:rsidRPr="00F20FBA" w:rsidRDefault="00AF1918" w:rsidP="00AF1918">
      <w:pPr>
        <w:pStyle w:val="ListParagraph"/>
        <w:numPr>
          <w:ilvl w:val="0"/>
          <w:numId w:val="23"/>
        </w:numPr>
        <w:autoSpaceDE w:val="0"/>
        <w:autoSpaceDN w:val="0"/>
        <w:adjustRightInd w:val="0"/>
        <w:ind w:left="2160" w:hanging="720"/>
        <w:rPr>
          <w:rFonts w:ascii="Times New Roman" w:hAnsi="Times New Roman" w:cs="Times New Roman"/>
        </w:rPr>
      </w:pPr>
      <w:r w:rsidRPr="00F20FBA">
        <w:rPr>
          <w:rFonts w:ascii="Times New Roman" w:hAnsi="Times New Roman" w:cs="Times New Roman"/>
        </w:rPr>
        <w:t>the threat to do bodily harm to another with present ability to carry out the threat.</w:t>
      </w:r>
    </w:p>
    <w:p w14:paraId="6FD634BA" w14:textId="77777777" w:rsidR="00AF1918" w:rsidRPr="00F20FBA" w:rsidRDefault="00AF1918" w:rsidP="00AF1918">
      <w:pPr>
        <w:pStyle w:val="ListParagraph"/>
        <w:autoSpaceDE w:val="0"/>
        <w:autoSpaceDN w:val="0"/>
        <w:adjustRightInd w:val="0"/>
        <w:ind w:left="2160"/>
        <w:rPr>
          <w:rFonts w:ascii="Times New Roman" w:hAnsi="Times New Roman" w:cs="Times New Roman"/>
        </w:rPr>
      </w:pPr>
    </w:p>
    <w:p w14:paraId="07B1AEB9" w14:textId="77777777" w:rsidR="00AF1918" w:rsidRPr="00F20FBA" w:rsidRDefault="00AF1918" w:rsidP="00AF1918">
      <w:pPr>
        <w:pStyle w:val="ListParagraph"/>
        <w:numPr>
          <w:ilvl w:val="0"/>
          <w:numId w:val="24"/>
        </w:numPr>
        <w:autoSpaceDE w:val="0"/>
        <w:autoSpaceDN w:val="0"/>
        <w:adjustRightInd w:val="0"/>
        <w:jc w:val="both"/>
        <w:rPr>
          <w:rFonts w:ascii="Times New Roman" w:eastAsia="Times New Roman" w:hAnsi="Times New Roman" w:cs="Times New Roman"/>
        </w:rPr>
      </w:pPr>
      <w:r w:rsidRPr="0BB0CE6B">
        <w:rPr>
          <w:rFonts w:ascii="Times New Roman" w:eastAsia="Times New Roman" w:hAnsi="Times New Roman" w:cs="Times New Roman"/>
        </w:rPr>
        <w:t xml:space="preserve">“Harassment” prohibited by this policy consists of physical or verbal conduct, including, but not limited to, electronic communications, relating to an individual’s or group of individuals’ race, color, creed, religion, national origin, sex, age, marital status, familial status, status with regard to public assistance, sexual orientation, </w:t>
      </w:r>
      <w:r w:rsidRPr="004C7EE0">
        <w:rPr>
          <w:rFonts w:ascii="Times New Roman" w:eastAsia="Times New Roman" w:hAnsi="Times New Roman" w:cs="Times New Roman"/>
        </w:rPr>
        <w:t>including gender identity or expression,</w:t>
      </w:r>
      <w:r>
        <w:rPr>
          <w:rFonts w:ascii="Times New Roman" w:eastAsia="Times New Roman" w:hAnsi="Times New Roman" w:cs="Times New Roman"/>
        </w:rPr>
        <w:t xml:space="preserve"> </w:t>
      </w:r>
      <w:r w:rsidRPr="0BB0CE6B">
        <w:rPr>
          <w:rFonts w:ascii="Times New Roman" w:eastAsia="Times New Roman" w:hAnsi="Times New Roman" w:cs="Times New Roman"/>
        </w:rPr>
        <w:t>or disability when the conduct:</w:t>
      </w:r>
    </w:p>
    <w:p w14:paraId="46889918"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0165F5CE" w14:textId="77777777" w:rsidR="00AF1918" w:rsidRPr="00F20FBA" w:rsidRDefault="00AF1918" w:rsidP="00AF1918">
      <w:pPr>
        <w:pStyle w:val="ListParagraph"/>
        <w:numPr>
          <w:ilvl w:val="0"/>
          <w:numId w:val="26"/>
        </w:numPr>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has the purpose or effect of creating an intimidating, hostile, or offensive working or academic environment;</w:t>
      </w:r>
    </w:p>
    <w:p w14:paraId="3F938946" w14:textId="77777777" w:rsidR="00AF1918" w:rsidRPr="00F20FBA" w:rsidRDefault="00AF1918" w:rsidP="00AF1918">
      <w:pPr>
        <w:pStyle w:val="ListParagraph"/>
        <w:autoSpaceDE w:val="0"/>
        <w:autoSpaceDN w:val="0"/>
        <w:adjustRightInd w:val="0"/>
        <w:ind w:left="1800"/>
        <w:jc w:val="both"/>
        <w:rPr>
          <w:rFonts w:ascii="Times New Roman" w:hAnsi="Times New Roman" w:cs="Times New Roman"/>
        </w:rPr>
      </w:pPr>
    </w:p>
    <w:p w14:paraId="1A060711" w14:textId="77777777" w:rsidR="00AF1918" w:rsidRPr="00F20FBA" w:rsidRDefault="00AF1918" w:rsidP="00AF1918">
      <w:pPr>
        <w:pStyle w:val="ListParagraph"/>
        <w:numPr>
          <w:ilvl w:val="0"/>
          <w:numId w:val="26"/>
        </w:numPr>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has the purpose or effect of substantially or unreasonably interfering with an individual’s work or academic performance; or</w:t>
      </w:r>
    </w:p>
    <w:p w14:paraId="7449E4CC" w14:textId="77777777" w:rsidR="00AF1918" w:rsidRPr="00F20FBA" w:rsidRDefault="00AF1918" w:rsidP="00AF1918">
      <w:pPr>
        <w:autoSpaceDE w:val="0"/>
        <w:autoSpaceDN w:val="0"/>
        <w:adjustRightInd w:val="0"/>
        <w:jc w:val="both"/>
        <w:rPr>
          <w:rFonts w:ascii="Times New Roman" w:hAnsi="Times New Roman" w:cs="Times New Roman"/>
        </w:rPr>
      </w:pPr>
    </w:p>
    <w:p w14:paraId="51DB6D34" w14:textId="77777777" w:rsidR="00AF1918" w:rsidRPr="00F20FBA" w:rsidRDefault="00AF1918" w:rsidP="00AF1918">
      <w:pPr>
        <w:autoSpaceDE w:val="0"/>
        <w:autoSpaceDN w:val="0"/>
        <w:adjustRightInd w:val="0"/>
        <w:ind w:left="2160" w:hanging="720"/>
        <w:jc w:val="both"/>
        <w:rPr>
          <w:rFonts w:ascii="Times New Roman" w:hAnsi="Times New Roman" w:cs="Times New Roman"/>
        </w:rPr>
      </w:pPr>
      <w:r w:rsidRPr="00F20FBA">
        <w:rPr>
          <w:rFonts w:ascii="Times New Roman" w:eastAsia="Times New Roman" w:hAnsi="Times New Roman" w:cs="Times New Roman"/>
        </w:rPr>
        <w:t xml:space="preserve">3. </w:t>
      </w:r>
      <w:r w:rsidRPr="00F20FBA">
        <w:rPr>
          <w:rFonts w:ascii="Times New Roman" w:hAnsi="Times New Roman" w:cs="Times New Roman"/>
        </w:rPr>
        <w:tab/>
      </w:r>
      <w:r w:rsidRPr="00F20FBA">
        <w:rPr>
          <w:rFonts w:ascii="Times New Roman" w:eastAsia="Times New Roman" w:hAnsi="Times New Roman" w:cs="Times New Roman"/>
        </w:rPr>
        <w:t>otherwise adversely affects an individual’s employment or academic opportunities.</w:t>
      </w:r>
    </w:p>
    <w:p w14:paraId="69F950E9" w14:textId="77777777" w:rsidR="00AF1918" w:rsidRPr="00F20FBA" w:rsidRDefault="00AF1918" w:rsidP="00AF1918">
      <w:pPr>
        <w:autoSpaceDE w:val="0"/>
        <w:autoSpaceDN w:val="0"/>
        <w:adjustRightInd w:val="0"/>
        <w:ind w:left="720" w:hanging="720"/>
        <w:jc w:val="both"/>
        <w:rPr>
          <w:rFonts w:ascii="Times New Roman" w:hAnsi="Times New Roman" w:cs="Times New Roman"/>
        </w:rPr>
      </w:pPr>
    </w:p>
    <w:p w14:paraId="1CA1DF80" w14:textId="77777777" w:rsidR="00AF1918" w:rsidRPr="00F20FBA" w:rsidRDefault="00AF1918" w:rsidP="00AF1918">
      <w:pPr>
        <w:pStyle w:val="ListParagraph"/>
        <w:numPr>
          <w:ilvl w:val="0"/>
          <w:numId w:val="24"/>
        </w:numPr>
        <w:autoSpaceDE w:val="0"/>
        <w:autoSpaceDN w:val="0"/>
        <w:adjustRightInd w:val="0"/>
        <w:jc w:val="both"/>
        <w:rPr>
          <w:rFonts w:ascii="Times New Roman" w:hAnsi="Times New Roman" w:cs="Times New Roman"/>
        </w:rPr>
      </w:pPr>
      <w:r w:rsidRPr="00F20FBA">
        <w:rPr>
          <w:rFonts w:ascii="Times New Roman" w:hAnsi="Times New Roman" w:cs="Times New Roman"/>
        </w:rPr>
        <w:t>“Immediately” means as soon as possible but in no event longer than 24 hours.</w:t>
      </w:r>
    </w:p>
    <w:p w14:paraId="0907F7B6"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11B6BC2A" w14:textId="77777777" w:rsidR="00AF1918" w:rsidRPr="00F20FBA" w:rsidRDefault="00AF1918" w:rsidP="00AF1918">
      <w:pPr>
        <w:pStyle w:val="ListParagraph"/>
        <w:numPr>
          <w:ilvl w:val="0"/>
          <w:numId w:val="24"/>
        </w:numPr>
        <w:autoSpaceDE w:val="0"/>
        <w:autoSpaceDN w:val="0"/>
        <w:adjustRightInd w:val="0"/>
        <w:jc w:val="both"/>
        <w:rPr>
          <w:rFonts w:ascii="Times New Roman" w:eastAsia="Times New Roman" w:hAnsi="Times New Roman" w:cs="Times New Roman"/>
          <w:u w:val="single"/>
        </w:rPr>
      </w:pPr>
      <w:r w:rsidRPr="3BD833E3">
        <w:rPr>
          <w:rFonts w:ascii="Times New Roman" w:eastAsia="Times New Roman" w:hAnsi="Times New Roman" w:cs="Times New Roman"/>
          <w:u w:val="single"/>
        </w:rPr>
        <w:t>Protected Classifications; Definitions</w:t>
      </w:r>
    </w:p>
    <w:p w14:paraId="2A5D4FD5" w14:textId="77777777" w:rsidR="00AF1918" w:rsidRPr="00F20FBA" w:rsidRDefault="00AF1918" w:rsidP="00AF1918">
      <w:pPr>
        <w:autoSpaceDE w:val="0"/>
        <w:autoSpaceDN w:val="0"/>
        <w:adjustRightInd w:val="0"/>
        <w:jc w:val="both"/>
        <w:rPr>
          <w:rFonts w:ascii="Times New Roman" w:hAnsi="Times New Roman" w:cs="Times New Roman"/>
        </w:rPr>
      </w:pPr>
    </w:p>
    <w:p w14:paraId="58CC572C" w14:textId="77777777" w:rsidR="00AF1918" w:rsidRPr="00F20FBA" w:rsidRDefault="00AF1918" w:rsidP="00AF1918">
      <w:pPr>
        <w:pStyle w:val="ListParagraph"/>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1.</w:t>
      </w:r>
      <w:r w:rsidRPr="00F20FBA">
        <w:rPr>
          <w:rFonts w:ascii="Times New Roman" w:hAnsi="Times New Roman" w:cs="Times New Roman"/>
        </w:rPr>
        <w:tab/>
        <w:t>“Disability” means any condition or characteristic that renders a person a disabled person. A disabled person is any person who:</w:t>
      </w:r>
    </w:p>
    <w:p w14:paraId="3239270D" w14:textId="77777777" w:rsidR="00AF1918" w:rsidRPr="00F20FBA" w:rsidRDefault="00AF1918" w:rsidP="00AF1918">
      <w:pPr>
        <w:autoSpaceDE w:val="0"/>
        <w:autoSpaceDN w:val="0"/>
        <w:adjustRightInd w:val="0"/>
        <w:jc w:val="both"/>
        <w:rPr>
          <w:rFonts w:ascii="Times New Roman" w:hAnsi="Times New Roman" w:cs="Times New Roman"/>
        </w:rPr>
      </w:pPr>
    </w:p>
    <w:p w14:paraId="559BDF0F" w14:textId="77777777" w:rsidR="00AF1918" w:rsidRPr="00F20FBA" w:rsidRDefault="00AF1918" w:rsidP="00AF1918">
      <w:pPr>
        <w:autoSpaceDE w:val="0"/>
        <w:autoSpaceDN w:val="0"/>
        <w:adjustRightInd w:val="0"/>
        <w:ind w:left="3600" w:hanging="720"/>
        <w:jc w:val="both"/>
        <w:rPr>
          <w:rFonts w:ascii="Times New Roman" w:hAnsi="Times New Roman" w:cs="Times New Roman"/>
        </w:rPr>
      </w:pPr>
      <w:r w:rsidRPr="00F20FBA">
        <w:rPr>
          <w:rFonts w:ascii="Times New Roman" w:hAnsi="Times New Roman" w:cs="Times New Roman"/>
        </w:rPr>
        <w:t>a.</w:t>
      </w:r>
      <w:r w:rsidRPr="00F20FBA">
        <w:rPr>
          <w:rFonts w:ascii="Times New Roman" w:hAnsi="Times New Roman" w:cs="Times New Roman"/>
        </w:rPr>
        <w:tab/>
        <w:t>has a physical, sensory, or mental impairment which materially limits one or more major life activities;</w:t>
      </w:r>
    </w:p>
    <w:p w14:paraId="57C92B46" w14:textId="77777777" w:rsidR="00AF1918" w:rsidRPr="00F20FBA" w:rsidRDefault="00AF1918" w:rsidP="00AF1918">
      <w:pPr>
        <w:pStyle w:val="ListParagraph"/>
        <w:autoSpaceDE w:val="0"/>
        <w:autoSpaceDN w:val="0"/>
        <w:adjustRightInd w:val="0"/>
        <w:ind w:left="0"/>
        <w:jc w:val="both"/>
        <w:rPr>
          <w:rFonts w:ascii="Times New Roman" w:hAnsi="Times New Roman" w:cs="Times New Roman"/>
        </w:rPr>
      </w:pPr>
    </w:p>
    <w:p w14:paraId="5B8DFAB0" w14:textId="77777777" w:rsidR="00AF1918" w:rsidRPr="00F20FBA" w:rsidRDefault="00AF1918" w:rsidP="00AF1918">
      <w:pPr>
        <w:autoSpaceDE w:val="0"/>
        <w:autoSpaceDN w:val="0"/>
        <w:adjustRightInd w:val="0"/>
        <w:ind w:left="2160" w:firstLine="720"/>
        <w:jc w:val="both"/>
        <w:rPr>
          <w:rFonts w:ascii="Times New Roman" w:hAnsi="Times New Roman" w:cs="Times New Roman"/>
        </w:rPr>
      </w:pPr>
      <w:r w:rsidRPr="00F20FBA">
        <w:rPr>
          <w:rFonts w:ascii="Times New Roman" w:eastAsia="Times New Roman" w:hAnsi="Times New Roman" w:cs="Times New Roman"/>
        </w:rPr>
        <w:t>b.</w:t>
      </w:r>
      <w:r w:rsidRPr="00F20FBA">
        <w:rPr>
          <w:rFonts w:ascii="Times New Roman" w:hAnsi="Times New Roman" w:cs="Times New Roman"/>
        </w:rPr>
        <w:tab/>
      </w:r>
      <w:r w:rsidRPr="00F20FBA">
        <w:rPr>
          <w:rFonts w:ascii="Times New Roman" w:eastAsia="Times New Roman" w:hAnsi="Times New Roman" w:cs="Times New Roman"/>
        </w:rPr>
        <w:t xml:space="preserve">has a record of such an impairment; or </w:t>
      </w:r>
    </w:p>
    <w:p w14:paraId="70D71F1B" w14:textId="77777777" w:rsidR="00AF1918" w:rsidRPr="002F65A1" w:rsidRDefault="00AF1918" w:rsidP="00AF1918">
      <w:pPr>
        <w:jc w:val="both"/>
        <w:rPr>
          <w:rFonts w:ascii="Times New Roman" w:hAnsi="Times New Roman" w:cs="Times New Roman"/>
        </w:rPr>
      </w:pPr>
    </w:p>
    <w:p w14:paraId="07D1419A" w14:textId="77777777" w:rsidR="00AF1918" w:rsidRPr="00F20FBA" w:rsidRDefault="00AF1918" w:rsidP="00AF1918">
      <w:pPr>
        <w:pStyle w:val="ListParagraph"/>
        <w:autoSpaceDE w:val="0"/>
        <w:autoSpaceDN w:val="0"/>
        <w:adjustRightInd w:val="0"/>
        <w:ind w:left="2160" w:firstLine="720"/>
        <w:jc w:val="both"/>
        <w:rPr>
          <w:rFonts w:ascii="Times New Roman" w:hAnsi="Times New Roman" w:cs="Times New Roman"/>
        </w:rPr>
      </w:pPr>
      <w:r w:rsidRPr="00F20FBA">
        <w:rPr>
          <w:rFonts w:ascii="Times New Roman" w:eastAsia="Times New Roman" w:hAnsi="Times New Roman" w:cs="Times New Roman"/>
        </w:rPr>
        <w:t>c.</w:t>
      </w:r>
      <w:r w:rsidRPr="00F20FBA">
        <w:rPr>
          <w:rFonts w:ascii="Times New Roman" w:hAnsi="Times New Roman" w:cs="Times New Roman"/>
        </w:rPr>
        <w:tab/>
      </w:r>
      <w:r w:rsidRPr="00F20FBA">
        <w:rPr>
          <w:rFonts w:ascii="Times New Roman" w:eastAsia="Times New Roman" w:hAnsi="Times New Roman" w:cs="Times New Roman"/>
        </w:rPr>
        <w:t>is regarded as having such an impairment.</w:t>
      </w:r>
    </w:p>
    <w:p w14:paraId="01CE6EEA" w14:textId="77777777" w:rsidR="00AF1918" w:rsidRPr="00F20FBA" w:rsidRDefault="00AF1918" w:rsidP="00AF1918">
      <w:pPr>
        <w:autoSpaceDE w:val="0"/>
        <w:autoSpaceDN w:val="0"/>
        <w:adjustRightInd w:val="0"/>
        <w:jc w:val="both"/>
        <w:rPr>
          <w:rFonts w:ascii="Times New Roman" w:hAnsi="Times New Roman" w:cs="Times New Roman"/>
        </w:rPr>
      </w:pPr>
    </w:p>
    <w:p w14:paraId="6781C2CC"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r w:rsidRPr="00F20FBA">
        <w:rPr>
          <w:rFonts w:ascii="Times New Roman" w:eastAsia="Times New Roman" w:hAnsi="Times New Roman" w:cs="Times New Roman"/>
        </w:rPr>
        <w:t>2.</w:t>
      </w:r>
      <w:r w:rsidRPr="00F20FBA">
        <w:rPr>
          <w:rFonts w:ascii="Times New Roman" w:hAnsi="Times New Roman" w:cs="Times New Roman"/>
        </w:rPr>
        <w:tab/>
      </w:r>
      <w:r w:rsidRPr="00F20FBA">
        <w:rPr>
          <w:rFonts w:ascii="Times New Roman" w:eastAsia="Times New Roman" w:hAnsi="Times New Roman" w:cs="Times New Roman"/>
        </w:rPr>
        <w:t xml:space="preserve">“Familial status” means the condition of one or more minors being domiciled with: </w:t>
      </w:r>
    </w:p>
    <w:p w14:paraId="781B0A5D" w14:textId="77777777" w:rsidR="00AF1918" w:rsidRPr="00F20FBA" w:rsidRDefault="00AF1918" w:rsidP="00AF1918">
      <w:pPr>
        <w:pStyle w:val="ListParagraph"/>
        <w:autoSpaceDE w:val="0"/>
        <w:autoSpaceDN w:val="0"/>
        <w:adjustRightInd w:val="0"/>
        <w:ind w:left="0"/>
        <w:jc w:val="both"/>
        <w:rPr>
          <w:rFonts w:ascii="Times New Roman" w:hAnsi="Times New Roman" w:cs="Times New Roman"/>
        </w:rPr>
      </w:pPr>
    </w:p>
    <w:p w14:paraId="4069851A" w14:textId="77777777" w:rsidR="00AF1918" w:rsidRPr="00F20FBA" w:rsidRDefault="00AF1918" w:rsidP="00AF1918">
      <w:pPr>
        <w:pStyle w:val="ListParagraph"/>
        <w:autoSpaceDE w:val="0"/>
        <w:autoSpaceDN w:val="0"/>
        <w:adjustRightInd w:val="0"/>
        <w:ind w:left="2160" w:firstLine="720"/>
        <w:jc w:val="both"/>
        <w:rPr>
          <w:rFonts w:ascii="Times New Roman" w:hAnsi="Times New Roman" w:cs="Times New Roman"/>
        </w:rPr>
      </w:pPr>
      <w:r w:rsidRPr="00F20FBA">
        <w:rPr>
          <w:rFonts w:ascii="Times New Roman" w:eastAsia="Times New Roman" w:hAnsi="Times New Roman" w:cs="Times New Roman"/>
        </w:rPr>
        <w:t xml:space="preserve">a. </w:t>
      </w:r>
      <w:r w:rsidRPr="00F20FBA">
        <w:rPr>
          <w:rFonts w:ascii="Times New Roman" w:hAnsi="Times New Roman" w:cs="Times New Roman"/>
        </w:rPr>
        <w:tab/>
      </w:r>
      <w:r w:rsidRPr="00F20FBA">
        <w:rPr>
          <w:rFonts w:ascii="Times New Roman" w:eastAsia="Times New Roman" w:hAnsi="Times New Roman" w:cs="Times New Roman"/>
        </w:rPr>
        <w:t>their parent or parents or the minor’s legal guardian; or</w:t>
      </w:r>
    </w:p>
    <w:p w14:paraId="2B23FEE7" w14:textId="77777777" w:rsidR="00AF1918" w:rsidRPr="00F20FBA" w:rsidRDefault="00AF1918" w:rsidP="00AF1918">
      <w:pPr>
        <w:pStyle w:val="ListParagraph"/>
        <w:autoSpaceDE w:val="0"/>
        <w:autoSpaceDN w:val="0"/>
        <w:adjustRightInd w:val="0"/>
        <w:ind w:left="0"/>
        <w:jc w:val="both"/>
        <w:rPr>
          <w:rFonts w:ascii="Times New Roman" w:hAnsi="Times New Roman" w:cs="Times New Roman"/>
        </w:rPr>
      </w:pPr>
    </w:p>
    <w:p w14:paraId="1EF6B033" w14:textId="77777777" w:rsidR="00AF1918" w:rsidRPr="00F20FBA" w:rsidRDefault="00AF1918" w:rsidP="00AF1918">
      <w:pPr>
        <w:autoSpaceDE w:val="0"/>
        <w:autoSpaceDN w:val="0"/>
        <w:adjustRightInd w:val="0"/>
        <w:ind w:left="3600" w:hanging="720"/>
        <w:jc w:val="both"/>
        <w:rPr>
          <w:rFonts w:ascii="Times New Roman" w:hAnsi="Times New Roman" w:cs="Times New Roman"/>
        </w:rPr>
      </w:pPr>
      <w:r w:rsidRPr="00F20FBA">
        <w:rPr>
          <w:rFonts w:ascii="Times New Roman" w:hAnsi="Times New Roman" w:cs="Times New Roman"/>
        </w:rPr>
        <w:t xml:space="preserve">b. </w:t>
      </w:r>
      <w:r w:rsidRPr="00F20FBA">
        <w:rPr>
          <w:rFonts w:ascii="Times New Roman" w:hAnsi="Times New Roman" w:cs="Times New Roman"/>
        </w:rPr>
        <w:tab/>
        <w:t>the designee of the parent or parents or guardian with the written permission of the parent or parents or guardian. The protections afforded against harassment on the basis of family status apply to any person who is pregnant or is in the process of securing legal custody of an individual who has not attained the age of majority.</w:t>
      </w:r>
    </w:p>
    <w:p w14:paraId="78D2448E" w14:textId="77777777" w:rsidR="00AF1918" w:rsidRPr="00F20FBA" w:rsidRDefault="00AF1918" w:rsidP="00AF1918">
      <w:pPr>
        <w:autoSpaceDE w:val="0"/>
        <w:autoSpaceDN w:val="0"/>
        <w:adjustRightInd w:val="0"/>
        <w:jc w:val="both"/>
        <w:rPr>
          <w:rFonts w:ascii="Times New Roman" w:hAnsi="Times New Roman" w:cs="Times New Roman"/>
        </w:rPr>
      </w:pPr>
    </w:p>
    <w:p w14:paraId="359CE5FC" w14:textId="77777777" w:rsidR="00AF1918" w:rsidRPr="00F20FBA" w:rsidRDefault="00AF1918" w:rsidP="00AF1918">
      <w:pPr>
        <w:pStyle w:val="ListParagraph"/>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3.</w:t>
      </w:r>
      <w:r w:rsidRPr="00F20FBA">
        <w:rPr>
          <w:rFonts w:ascii="Times New Roman" w:hAnsi="Times New Roman" w:cs="Times New Roman"/>
        </w:rPr>
        <w:tab/>
        <w:t>“Marital status” means whether a person is single, married, remarried, divorced, separated, or a surviving spouse and, in employment cases, includes protection against harassment on the basis of the identity, situation, actions, or beliefs of a spouse or former spouse.</w:t>
      </w:r>
    </w:p>
    <w:p w14:paraId="5F2FCBB0" w14:textId="77777777" w:rsidR="00AF1918" w:rsidRPr="00F20FBA" w:rsidRDefault="00AF1918" w:rsidP="00AF1918">
      <w:pPr>
        <w:pStyle w:val="ListParagraph"/>
        <w:autoSpaceDE w:val="0"/>
        <w:autoSpaceDN w:val="0"/>
        <w:adjustRightInd w:val="0"/>
        <w:ind w:left="0"/>
        <w:jc w:val="both"/>
        <w:rPr>
          <w:rFonts w:ascii="Times New Roman" w:hAnsi="Times New Roman" w:cs="Times New Roman"/>
        </w:rPr>
      </w:pPr>
    </w:p>
    <w:p w14:paraId="47A6024B" w14:textId="77777777" w:rsidR="00AF1918" w:rsidRDefault="00AF1918" w:rsidP="00AF1918">
      <w:pPr>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4.</w:t>
      </w:r>
      <w:r w:rsidRPr="00F20FBA">
        <w:rPr>
          <w:rFonts w:ascii="Times New Roman" w:hAnsi="Times New Roman" w:cs="Times New Roman"/>
        </w:rPr>
        <w:tab/>
        <w:t>“National origin” means the place of birth of an individual or of any of the individual’s lineal ancestors.</w:t>
      </w:r>
    </w:p>
    <w:p w14:paraId="46B2CB8A" w14:textId="77777777" w:rsidR="00AF1918" w:rsidRPr="00F20FBA" w:rsidRDefault="00AF1918" w:rsidP="00AF1918">
      <w:pPr>
        <w:autoSpaceDE w:val="0"/>
        <w:autoSpaceDN w:val="0"/>
        <w:adjustRightInd w:val="0"/>
        <w:ind w:left="2160" w:hanging="720"/>
        <w:jc w:val="both"/>
        <w:rPr>
          <w:rFonts w:ascii="Times New Roman" w:hAnsi="Times New Roman" w:cs="Times New Roman"/>
        </w:rPr>
      </w:pPr>
    </w:p>
    <w:p w14:paraId="5437543C" w14:textId="77777777" w:rsidR="00AF1918" w:rsidRPr="00F20FBA" w:rsidRDefault="00AF1918" w:rsidP="00AF1918">
      <w:pPr>
        <w:pStyle w:val="ListParagraph"/>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5.</w:t>
      </w:r>
      <w:r w:rsidRPr="00F20FBA">
        <w:rPr>
          <w:rFonts w:ascii="Times New Roman" w:hAnsi="Times New Roman" w:cs="Times New Roman"/>
        </w:rPr>
        <w:tab/>
        <w:t>“Sex” includes, but is not limited to, pregnancy, childbirth, and disabilities related to pregnancy or childbirth.</w:t>
      </w:r>
    </w:p>
    <w:p w14:paraId="69A7593C" w14:textId="77777777" w:rsidR="00AF1918" w:rsidRPr="00F20FBA" w:rsidRDefault="00AF1918" w:rsidP="00AF1918">
      <w:pPr>
        <w:autoSpaceDE w:val="0"/>
        <w:autoSpaceDN w:val="0"/>
        <w:adjustRightInd w:val="0"/>
        <w:jc w:val="both"/>
        <w:rPr>
          <w:rFonts w:ascii="Times New Roman" w:hAnsi="Times New Roman" w:cs="Times New Roman"/>
        </w:rPr>
      </w:pPr>
    </w:p>
    <w:p w14:paraId="54175206" w14:textId="77777777" w:rsidR="00AF1918" w:rsidRPr="00F20FBA" w:rsidRDefault="00AF1918" w:rsidP="00AF1918">
      <w:pPr>
        <w:pStyle w:val="ListParagraph"/>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6.</w:t>
      </w:r>
      <w:r w:rsidRPr="00F20FBA">
        <w:rPr>
          <w:rFonts w:ascii="Times New Roman" w:hAnsi="Times New Roman" w:cs="Times New Roman"/>
        </w:rPr>
        <w:tab/>
        <w:t>“Sexual orientation” means having or being perceived as having an emotional, physical, or sexual attachment to another person without regard to the sex of that person or having or being perceived as having an orientation for such attachment, or having or being perceived as having a self-image or identity not traditionally associated with one’s biological maleness or femaleness. “Sexual orientation” does not include a physical or sexual attachment to children by an adult.</w:t>
      </w:r>
    </w:p>
    <w:p w14:paraId="1DB29A5B" w14:textId="77777777" w:rsidR="00AF1918" w:rsidRPr="00F20FBA" w:rsidRDefault="00AF1918" w:rsidP="00AF1918">
      <w:pPr>
        <w:autoSpaceDE w:val="0"/>
        <w:autoSpaceDN w:val="0"/>
        <w:adjustRightInd w:val="0"/>
        <w:jc w:val="both"/>
        <w:rPr>
          <w:rFonts w:ascii="Times New Roman" w:hAnsi="Times New Roman" w:cs="Times New Roman"/>
        </w:rPr>
      </w:pPr>
    </w:p>
    <w:p w14:paraId="67D8574B" w14:textId="77777777" w:rsidR="00AF1918" w:rsidRPr="00F20FBA" w:rsidRDefault="00AF1918" w:rsidP="00AF1918">
      <w:pPr>
        <w:autoSpaceDE w:val="0"/>
        <w:autoSpaceDN w:val="0"/>
        <w:adjustRightInd w:val="0"/>
        <w:ind w:left="2160" w:hanging="720"/>
        <w:jc w:val="both"/>
        <w:rPr>
          <w:rFonts w:ascii="Times New Roman" w:hAnsi="Times New Roman" w:cs="Times New Roman"/>
        </w:rPr>
      </w:pPr>
      <w:r w:rsidRPr="00F20FBA">
        <w:rPr>
          <w:rFonts w:ascii="Times New Roman" w:hAnsi="Times New Roman" w:cs="Times New Roman"/>
        </w:rPr>
        <w:t xml:space="preserve">7. </w:t>
      </w:r>
      <w:r w:rsidRPr="00F20FBA">
        <w:rPr>
          <w:rFonts w:ascii="Times New Roman" w:hAnsi="Times New Roman" w:cs="Times New Roman"/>
        </w:rPr>
        <w:tab/>
        <w:t>“Status with regard to public assistance” means the condition of being a recipient of federal, state, or local assistance, including medical assistance, or of being a tenant receiving federal, state, or local subsidies, including rental assistance or rent supplements.</w:t>
      </w:r>
    </w:p>
    <w:p w14:paraId="7199C7F6" w14:textId="77777777" w:rsidR="00AF1918" w:rsidRPr="00F20FBA" w:rsidRDefault="00AF1918" w:rsidP="00AF1918">
      <w:pPr>
        <w:autoSpaceDE w:val="0"/>
        <w:autoSpaceDN w:val="0"/>
        <w:adjustRightInd w:val="0"/>
        <w:rPr>
          <w:rFonts w:ascii="Times New Roman" w:hAnsi="Times New Roman" w:cs="Times New Roman"/>
        </w:rPr>
      </w:pPr>
    </w:p>
    <w:p w14:paraId="339921E7" w14:textId="77777777" w:rsidR="00AF1918" w:rsidRPr="00F20FBA" w:rsidRDefault="00AF1918" w:rsidP="00AF1918">
      <w:pPr>
        <w:autoSpaceDE w:val="0"/>
        <w:autoSpaceDN w:val="0"/>
        <w:adjustRightInd w:val="0"/>
        <w:ind w:left="1440" w:hanging="720"/>
        <w:rPr>
          <w:rFonts w:ascii="Times New Roman" w:hAnsi="Times New Roman" w:cs="Times New Roman"/>
        </w:rPr>
      </w:pPr>
      <w:r w:rsidRPr="00F20FBA">
        <w:rPr>
          <w:rFonts w:ascii="Times New Roman" w:eastAsia="Times New Roman" w:hAnsi="Times New Roman" w:cs="Times New Roman"/>
        </w:rPr>
        <w:t xml:space="preserve">E. </w:t>
      </w:r>
      <w:r>
        <w:rPr>
          <w:rFonts w:ascii="Times New Roman" w:eastAsia="Times New Roman" w:hAnsi="Times New Roman" w:cs="Times New Roman"/>
        </w:rPr>
        <w:tab/>
      </w:r>
      <w:r w:rsidRPr="00F20FBA">
        <w:rPr>
          <w:rFonts w:ascii="Times New Roman" w:eastAsia="Times New Roman" w:hAnsi="Times New Roman" w:cs="Times New Roman"/>
        </w:rPr>
        <w:t>"Remedial response" means a measure to stop and correct acts of harassment or violence, prevent acts of harassment or violence from recurring, and protect, support, and intervene on behalf of a student who is the target or victim of acts of harassment or violence.</w:t>
      </w:r>
    </w:p>
    <w:p w14:paraId="14B66660" w14:textId="77777777" w:rsidR="00AF1918" w:rsidRPr="00F20FBA" w:rsidRDefault="00AF1918" w:rsidP="00AF1918">
      <w:pPr>
        <w:autoSpaceDE w:val="0"/>
        <w:autoSpaceDN w:val="0"/>
        <w:adjustRightInd w:val="0"/>
        <w:ind w:left="1440" w:hanging="720"/>
        <w:rPr>
          <w:rFonts w:ascii="Times New Roman" w:hAnsi="Times New Roman" w:cs="Times New Roman"/>
        </w:rPr>
      </w:pPr>
    </w:p>
    <w:p w14:paraId="348220FB" w14:textId="77777777" w:rsidR="00AF1918" w:rsidRPr="00F20FBA" w:rsidRDefault="00AF1918" w:rsidP="00AF1918">
      <w:pPr>
        <w:autoSpaceDE w:val="0"/>
        <w:autoSpaceDN w:val="0"/>
        <w:adjustRightInd w:val="0"/>
        <w:ind w:left="1440" w:hanging="720"/>
        <w:rPr>
          <w:rFonts w:ascii="Times New Roman" w:hAnsi="Times New Roman" w:cs="Times New Roman"/>
        </w:rPr>
      </w:pPr>
      <w:r w:rsidRPr="00F20FBA">
        <w:rPr>
          <w:rFonts w:ascii="Times New Roman" w:eastAsia="Times New Roman" w:hAnsi="Times New Roman" w:cs="Times New Roman"/>
        </w:rPr>
        <w:t xml:space="preserve">F. </w:t>
      </w:r>
      <w:r>
        <w:rPr>
          <w:rFonts w:ascii="Times New Roman" w:eastAsia="Times New Roman" w:hAnsi="Times New Roman" w:cs="Times New Roman"/>
        </w:rPr>
        <w:tab/>
      </w:r>
      <w:r w:rsidRPr="3BD833E3">
        <w:rPr>
          <w:rFonts w:ascii="Times New Roman" w:eastAsia="Times New Roman" w:hAnsi="Times New Roman" w:cs="Times New Roman"/>
          <w:u w:val="single"/>
        </w:rPr>
        <w:t>Sexual Harassment; Definition</w:t>
      </w:r>
    </w:p>
    <w:p w14:paraId="7F38082F"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239EEC76" w14:textId="77777777" w:rsidR="00AF1918" w:rsidRPr="00F20FBA" w:rsidRDefault="00AF1918" w:rsidP="00AF1918">
      <w:pPr>
        <w:pStyle w:val="ListParagraph"/>
        <w:numPr>
          <w:ilvl w:val="0"/>
          <w:numId w:val="31"/>
        </w:numPr>
        <w:autoSpaceDE w:val="0"/>
        <w:autoSpaceDN w:val="0"/>
        <w:adjustRightInd w:val="0"/>
        <w:ind w:left="2160" w:hanging="720"/>
        <w:rPr>
          <w:rFonts w:ascii="Times New Roman" w:hAnsi="Times New Roman" w:cs="Times New Roman"/>
        </w:rPr>
      </w:pPr>
      <w:r w:rsidRPr="00F20FBA">
        <w:rPr>
          <w:rFonts w:ascii="Times New Roman" w:hAnsi="Times New Roman" w:cs="Times New Roman"/>
        </w:rPr>
        <w:t>Sexual harassment consists of unwelcome sexual advances, requests for sexual favors, sexually motivated physical conduct or other verbal or physical conduct or communication of a sexual nature when:</w:t>
      </w:r>
    </w:p>
    <w:p w14:paraId="22E2283C" w14:textId="77777777" w:rsidR="00AF1918" w:rsidRPr="00F20FBA" w:rsidRDefault="00AF1918" w:rsidP="00AF1918">
      <w:pPr>
        <w:autoSpaceDE w:val="0"/>
        <w:autoSpaceDN w:val="0"/>
        <w:adjustRightInd w:val="0"/>
        <w:rPr>
          <w:rFonts w:ascii="Times New Roman" w:hAnsi="Times New Roman" w:cs="Times New Roman"/>
        </w:rPr>
      </w:pPr>
    </w:p>
    <w:p w14:paraId="592E5692" w14:textId="77777777" w:rsidR="00AF1918" w:rsidRPr="00F20FBA" w:rsidRDefault="00AF1918" w:rsidP="00AF1918">
      <w:pPr>
        <w:pStyle w:val="ListParagraph"/>
        <w:numPr>
          <w:ilvl w:val="1"/>
          <w:numId w:val="22"/>
        </w:numPr>
        <w:autoSpaceDE w:val="0"/>
        <w:autoSpaceDN w:val="0"/>
        <w:adjustRightInd w:val="0"/>
        <w:ind w:left="2880" w:hanging="720"/>
        <w:rPr>
          <w:rFonts w:ascii="Times New Roman" w:hAnsi="Times New Roman" w:cs="Times New Roman"/>
        </w:rPr>
      </w:pPr>
      <w:r w:rsidRPr="6088A673">
        <w:rPr>
          <w:rFonts w:ascii="Times New Roman" w:hAnsi="Times New Roman" w:cs="Times New Roman"/>
        </w:rPr>
        <w:t>submission to that conduct or communication is made a term or condition, either explicitly or implicitly, of obtaining employment or an education; or</w:t>
      </w:r>
    </w:p>
    <w:p w14:paraId="61BBF189" w14:textId="77777777" w:rsidR="00AF1918" w:rsidRPr="002F65A1" w:rsidRDefault="00AF1918" w:rsidP="00AF1918">
      <w:pPr>
        <w:autoSpaceDE w:val="0"/>
        <w:autoSpaceDN w:val="0"/>
        <w:adjustRightInd w:val="0"/>
        <w:rPr>
          <w:rFonts w:ascii="Times New Roman" w:hAnsi="Times New Roman" w:cs="Times New Roman"/>
        </w:rPr>
      </w:pPr>
    </w:p>
    <w:p w14:paraId="022DEE17" w14:textId="77777777" w:rsidR="00AF1918" w:rsidRPr="00F20FBA" w:rsidRDefault="00AF1918" w:rsidP="00AF1918">
      <w:pPr>
        <w:pStyle w:val="ListParagraph"/>
        <w:numPr>
          <w:ilvl w:val="1"/>
          <w:numId w:val="22"/>
        </w:numPr>
        <w:autoSpaceDE w:val="0"/>
        <w:autoSpaceDN w:val="0"/>
        <w:adjustRightInd w:val="0"/>
        <w:ind w:left="2880" w:hanging="720"/>
        <w:rPr>
          <w:rFonts w:ascii="Times New Roman" w:hAnsi="Times New Roman" w:cs="Times New Roman"/>
        </w:rPr>
      </w:pPr>
      <w:r w:rsidRPr="6088A673">
        <w:rPr>
          <w:rFonts w:ascii="Times New Roman" w:hAnsi="Times New Roman" w:cs="Times New Roman"/>
        </w:rPr>
        <w:t>submission to or rejection of that conduct or communication by an individual is used as a factor in decisions affecting that individual’s employment or education; or</w:t>
      </w:r>
    </w:p>
    <w:p w14:paraId="37138940" w14:textId="77777777" w:rsidR="00AF1918" w:rsidRPr="00F20FBA" w:rsidRDefault="00AF1918" w:rsidP="00AF1918">
      <w:pPr>
        <w:autoSpaceDE w:val="0"/>
        <w:autoSpaceDN w:val="0"/>
        <w:adjustRightInd w:val="0"/>
        <w:rPr>
          <w:rFonts w:ascii="Times New Roman" w:hAnsi="Times New Roman" w:cs="Times New Roman"/>
        </w:rPr>
      </w:pPr>
    </w:p>
    <w:p w14:paraId="03852C21" w14:textId="77777777" w:rsidR="00AF1918" w:rsidRPr="00F20FBA" w:rsidRDefault="00AF1918" w:rsidP="00AF1918">
      <w:pPr>
        <w:autoSpaceDE w:val="0"/>
        <w:autoSpaceDN w:val="0"/>
        <w:adjustRightInd w:val="0"/>
        <w:ind w:left="2880" w:hanging="720"/>
        <w:rPr>
          <w:rFonts w:ascii="Times New Roman" w:hAnsi="Times New Roman" w:cs="Times New Roman"/>
        </w:rPr>
      </w:pPr>
      <w:r w:rsidRPr="00F20FBA">
        <w:rPr>
          <w:rFonts w:ascii="Times New Roman" w:hAnsi="Times New Roman" w:cs="Times New Roman"/>
        </w:rPr>
        <w:t xml:space="preserve">c. </w:t>
      </w:r>
      <w:r w:rsidRPr="00F20FBA">
        <w:rPr>
          <w:rFonts w:ascii="Times New Roman" w:hAnsi="Times New Roman" w:cs="Times New Roman"/>
        </w:rPr>
        <w:tab/>
        <w:t>that conduct or communication has the purpose or effect of substantially or unreasonably interfering with an individual’s employment or education, or creating an intimidating, hostile, or offensive employment or educational environment.</w:t>
      </w:r>
    </w:p>
    <w:p w14:paraId="26FAAA3C" w14:textId="77777777" w:rsidR="00AF1918" w:rsidRPr="00F20FBA" w:rsidRDefault="00AF1918" w:rsidP="00AF1918">
      <w:pPr>
        <w:autoSpaceDE w:val="0"/>
        <w:autoSpaceDN w:val="0"/>
        <w:adjustRightInd w:val="0"/>
        <w:rPr>
          <w:rFonts w:ascii="Times New Roman" w:hAnsi="Times New Roman" w:cs="Times New Roman"/>
        </w:rPr>
      </w:pPr>
    </w:p>
    <w:p w14:paraId="796174C5" w14:textId="77777777" w:rsidR="00AF1918" w:rsidRPr="00F20FBA" w:rsidRDefault="00AF1918" w:rsidP="00AF1918">
      <w:pPr>
        <w:pStyle w:val="ListParagraph"/>
        <w:numPr>
          <w:ilvl w:val="0"/>
          <w:numId w:val="31"/>
        </w:numPr>
        <w:autoSpaceDE w:val="0"/>
        <w:autoSpaceDN w:val="0"/>
        <w:adjustRightInd w:val="0"/>
        <w:ind w:left="2160" w:hanging="720"/>
        <w:rPr>
          <w:rFonts w:ascii="Times New Roman" w:hAnsi="Times New Roman" w:cs="Times New Roman"/>
        </w:rPr>
      </w:pPr>
      <w:r w:rsidRPr="00F20FBA">
        <w:rPr>
          <w:rFonts w:ascii="Times New Roman" w:hAnsi="Times New Roman" w:cs="Times New Roman"/>
        </w:rPr>
        <w:t>Sexual harassment may include, but is not limited to:</w:t>
      </w:r>
    </w:p>
    <w:p w14:paraId="2AC99384" w14:textId="77777777" w:rsidR="00AF1918" w:rsidRPr="002F65A1" w:rsidRDefault="00AF1918" w:rsidP="00AF1918">
      <w:pPr>
        <w:autoSpaceDE w:val="0"/>
        <w:autoSpaceDN w:val="0"/>
        <w:adjustRightInd w:val="0"/>
        <w:rPr>
          <w:rFonts w:ascii="Times New Roman" w:hAnsi="Times New Roman" w:cs="Times New Roman"/>
        </w:rPr>
      </w:pPr>
    </w:p>
    <w:p w14:paraId="122D02CD" w14:textId="77777777" w:rsidR="00AF1918" w:rsidRPr="00F20FBA" w:rsidRDefault="00AF1918" w:rsidP="00AF1918">
      <w:pPr>
        <w:pStyle w:val="ListParagraph"/>
        <w:numPr>
          <w:ilvl w:val="0"/>
          <w:numId w:val="32"/>
        </w:numPr>
        <w:autoSpaceDE w:val="0"/>
        <w:autoSpaceDN w:val="0"/>
        <w:adjustRightInd w:val="0"/>
        <w:ind w:left="2880" w:hanging="720"/>
        <w:rPr>
          <w:rFonts w:ascii="Times New Roman" w:hAnsi="Times New Roman" w:cs="Times New Roman"/>
        </w:rPr>
      </w:pPr>
      <w:r w:rsidRPr="00F20FBA">
        <w:rPr>
          <w:rFonts w:ascii="Times New Roman" w:hAnsi="Times New Roman" w:cs="Times New Roman"/>
        </w:rPr>
        <w:t>unwelcome verbal harassment or abuse;</w:t>
      </w:r>
    </w:p>
    <w:p w14:paraId="63D12FC3" w14:textId="77777777" w:rsidR="00AF1918" w:rsidRPr="00F20FBA" w:rsidRDefault="00AF1918" w:rsidP="00AF1918">
      <w:pPr>
        <w:pStyle w:val="ListParagraph"/>
        <w:autoSpaceDE w:val="0"/>
        <w:autoSpaceDN w:val="0"/>
        <w:adjustRightInd w:val="0"/>
        <w:ind w:hanging="720"/>
        <w:rPr>
          <w:rFonts w:ascii="Times New Roman" w:hAnsi="Times New Roman" w:cs="Times New Roman"/>
        </w:rPr>
      </w:pPr>
    </w:p>
    <w:p w14:paraId="6B223C01" w14:textId="77777777" w:rsidR="00AF1918" w:rsidRPr="00F20FBA" w:rsidRDefault="00AF1918" w:rsidP="00AF1918">
      <w:pPr>
        <w:pStyle w:val="ListParagraph"/>
        <w:numPr>
          <w:ilvl w:val="0"/>
          <w:numId w:val="32"/>
        </w:numPr>
        <w:autoSpaceDE w:val="0"/>
        <w:autoSpaceDN w:val="0"/>
        <w:adjustRightInd w:val="0"/>
        <w:ind w:left="2880" w:hanging="720"/>
        <w:rPr>
          <w:rFonts w:ascii="Times New Roman" w:hAnsi="Times New Roman" w:cs="Times New Roman"/>
        </w:rPr>
      </w:pPr>
      <w:r w:rsidRPr="00F20FBA">
        <w:rPr>
          <w:rFonts w:ascii="Times New Roman" w:hAnsi="Times New Roman" w:cs="Times New Roman"/>
        </w:rPr>
        <w:t>unwelcome pressure for sexual activity;</w:t>
      </w:r>
    </w:p>
    <w:p w14:paraId="1B64EF59"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0A3EDBEA" w14:textId="77777777" w:rsidR="00AF1918" w:rsidRPr="00F20FBA" w:rsidRDefault="00AF1918" w:rsidP="00AF1918">
      <w:pPr>
        <w:pStyle w:val="ListParagraph"/>
        <w:numPr>
          <w:ilvl w:val="0"/>
          <w:numId w:val="32"/>
        </w:numPr>
        <w:autoSpaceDE w:val="0"/>
        <w:autoSpaceDN w:val="0"/>
        <w:adjustRightInd w:val="0"/>
        <w:ind w:left="2880" w:hanging="720"/>
        <w:rPr>
          <w:rFonts w:ascii="Times New Roman" w:hAnsi="Times New Roman" w:cs="Times New Roman"/>
        </w:rPr>
      </w:pPr>
      <w:r w:rsidRPr="00F20FBA">
        <w:rPr>
          <w:rFonts w:ascii="Times New Roman" w:eastAsia="Times New Roman" w:hAnsi="Times New Roman" w:cs="Times New Roman"/>
        </w:rPr>
        <w:t xml:space="preserve">unwelcome, sexually motivated, or inappropriate patting, pinching, or physical contact, other than necessary restraint of </w:t>
      </w:r>
      <w:r w:rsidRPr="00912291">
        <w:rPr>
          <w:rFonts w:ascii="Times New Roman" w:eastAsia="Times New Roman" w:hAnsi="Times New Roman" w:cs="Times New Roman"/>
        </w:rPr>
        <w:t>student(s)</w:t>
      </w:r>
      <w:r w:rsidRPr="00F20FBA">
        <w:rPr>
          <w:rFonts w:ascii="Times New Roman" w:eastAsia="Times New Roman" w:hAnsi="Times New Roman" w:cs="Times New Roman"/>
        </w:rPr>
        <w:t xml:space="preserve"> by teachers, administrators, or other school </w:t>
      </w:r>
      <w:r w:rsidRPr="00912291">
        <w:rPr>
          <w:rFonts w:ascii="Times New Roman" w:eastAsia="Times New Roman" w:hAnsi="Times New Roman" w:cs="Times New Roman"/>
        </w:rPr>
        <w:t>district</w:t>
      </w:r>
      <w:r w:rsidRPr="00F20FBA">
        <w:rPr>
          <w:rFonts w:ascii="Times New Roman" w:eastAsia="Times New Roman" w:hAnsi="Times New Roman" w:cs="Times New Roman"/>
        </w:rPr>
        <w:t xml:space="preserve"> personnel to avoid physical harm to persons or property;</w:t>
      </w:r>
    </w:p>
    <w:p w14:paraId="2887446D"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6858C7B6" w14:textId="77777777" w:rsidR="00AF1918" w:rsidRPr="00F20FBA" w:rsidRDefault="00AF1918" w:rsidP="00AF1918">
      <w:pPr>
        <w:pStyle w:val="ListParagraph"/>
        <w:numPr>
          <w:ilvl w:val="0"/>
          <w:numId w:val="32"/>
        </w:numPr>
        <w:autoSpaceDE w:val="0"/>
        <w:autoSpaceDN w:val="0"/>
        <w:adjustRightInd w:val="0"/>
        <w:ind w:left="2880" w:hanging="720"/>
        <w:rPr>
          <w:rFonts w:ascii="Times New Roman" w:hAnsi="Times New Roman" w:cs="Times New Roman"/>
        </w:rPr>
      </w:pPr>
      <w:r w:rsidRPr="00F20FBA">
        <w:rPr>
          <w:rFonts w:ascii="Times New Roman" w:hAnsi="Times New Roman" w:cs="Times New Roman"/>
        </w:rPr>
        <w:t>unwelcome sexual behavior or words, including demands for sexual favors, accompanied by implied or overt threats concerning an individual’s employment or educational status;</w:t>
      </w:r>
    </w:p>
    <w:p w14:paraId="30F28136" w14:textId="77777777" w:rsidR="00AF1918" w:rsidRPr="00F20FBA" w:rsidRDefault="00AF1918" w:rsidP="00AF1918">
      <w:pPr>
        <w:pStyle w:val="ListParagraph"/>
        <w:numPr>
          <w:ilvl w:val="0"/>
          <w:numId w:val="32"/>
        </w:numPr>
        <w:autoSpaceDE w:val="0"/>
        <w:autoSpaceDN w:val="0"/>
        <w:adjustRightInd w:val="0"/>
        <w:ind w:left="2880" w:hanging="720"/>
        <w:rPr>
          <w:rFonts w:ascii="Times New Roman" w:hAnsi="Times New Roman" w:cs="Times New Roman"/>
        </w:rPr>
      </w:pPr>
      <w:r w:rsidRPr="00F20FBA">
        <w:rPr>
          <w:rFonts w:ascii="Times New Roman" w:hAnsi="Times New Roman" w:cs="Times New Roman"/>
        </w:rPr>
        <w:t>unwelcome sexual behavior or words, including demands for sexual favors, accompanied by implied or overt promises of preferential treatment with regard to an individual’s employment or educational status; or</w:t>
      </w:r>
    </w:p>
    <w:p w14:paraId="6253C444"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429D41C4" w14:textId="77777777" w:rsidR="00AF1918" w:rsidRPr="00F20FBA" w:rsidRDefault="00AF1918" w:rsidP="00AF1918">
      <w:pPr>
        <w:autoSpaceDE w:val="0"/>
        <w:autoSpaceDN w:val="0"/>
        <w:adjustRightInd w:val="0"/>
        <w:ind w:left="2880" w:hanging="720"/>
        <w:rPr>
          <w:rFonts w:ascii="Times New Roman" w:hAnsi="Times New Roman" w:cs="Times New Roman"/>
        </w:rPr>
      </w:pPr>
      <w:r w:rsidRPr="00F20FBA">
        <w:rPr>
          <w:rFonts w:ascii="Times New Roman" w:hAnsi="Times New Roman" w:cs="Times New Roman"/>
        </w:rPr>
        <w:t xml:space="preserve">f. </w:t>
      </w:r>
      <w:r w:rsidRPr="00F20FBA">
        <w:rPr>
          <w:rFonts w:ascii="Times New Roman" w:hAnsi="Times New Roman" w:cs="Times New Roman"/>
        </w:rPr>
        <w:tab/>
        <w:t xml:space="preserve">unwelcome behavior or words directed at an individual because of </w:t>
      </w:r>
      <w:r>
        <w:rPr>
          <w:rFonts w:ascii="Times New Roman" w:hAnsi="Times New Roman" w:cs="Times New Roman"/>
        </w:rPr>
        <w:t xml:space="preserve">sexual orientation, </w:t>
      </w:r>
      <w:r w:rsidRPr="006C2E1D">
        <w:rPr>
          <w:rFonts w:ascii="Times New Roman" w:eastAsia="Times New Roman" w:hAnsi="Times New Roman" w:cs="Times New Roman"/>
        </w:rPr>
        <w:t>including gender identity or expression</w:t>
      </w:r>
      <w:r w:rsidRPr="00F20FBA">
        <w:rPr>
          <w:rFonts w:ascii="Times New Roman" w:hAnsi="Times New Roman" w:cs="Times New Roman"/>
        </w:rPr>
        <w:t>.</w:t>
      </w:r>
    </w:p>
    <w:p w14:paraId="25F0C69C"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21001050" w14:textId="77777777" w:rsidR="00AF1918" w:rsidRPr="00F20FBA" w:rsidRDefault="00AF1918" w:rsidP="00AF1918">
      <w:pPr>
        <w:autoSpaceDE w:val="0"/>
        <w:autoSpaceDN w:val="0"/>
        <w:adjustRightInd w:val="0"/>
        <w:ind w:left="1440" w:hanging="720"/>
        <w:rPr>
          <w:rFonts w:ascii="Times New Roman" w:hAnsi="Times New Roman" w:cs="Times New Roman"/>
        </w:rPr>
      </w:pPr>
      <w:r w:rsidRPr="00F20FBA">
        <w:rPr>
          <w:rFonts w:ascii="Times New Roman" w:eastAsia="Times New Roman" w:hAnsi="Times New Roman" w:cs="Times New Roman"/>
        </w:rPr>
        <w:t xml:space="preserve">G. </w:t>
      </w:r>
      <w:r w:rsidRPr="00F20FBA">
        <w:rPr>
          <w:rFonts w:ascii="Times New Roman" w:hAnsi="Times New Roman" w:cs="Times New Roman"/>
        </w:rPr>
        <w:tab/>
      </w:r>
      <w:r w:rsidRPr="001849E4">
        <w:rPr>
          <w:rFonts w:ascii="Times New Roman" w:eastAsia="Times New Roman" w:hAnsi="Times New Roman" w:cs="Times New Roman"/>
          <w:u w:val="single"/>
        </w:rPr>
        <w:t>Sexual Violence; Definition</w:t>
      </w:r>
    </w:p>
    <w:p w14:paraId="1A7E8509"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02C2780D" w14:textId="77777777" w:rsidR="00AF1918" w:rsidRPr="00F20FBA" w:rsidRDefault="00AF1918" w:rsidP="00AF1918">
      <w:pPr>
        <w:pStyle w:val="ListParagraph"/>
        <w:numPr>
          <w:ilvl w:val="0"/>
          <w:numId w:val="33"/>
        </w:numPr>
        <w:autoSpaceDE w:val="0"/>
        <w:autoSpaceDN w:val="0"/>
        <w:adjustRightInd w:val="0"/>
        <w:ind w:left="2160" w:hanging="720"/>
        <w:rPr>
          <w:rFonts w:ascii="Times New Roman" w:hAnsi="Times New Roman" w:cs="Times New Roman"/>
        </w:rPr>
      </w:pPr>
      <w:r w:rsidRPr="00F20FBA">
        <w:rPr>
          <w:rFonts w:ascii="Times New Roman" w:hAnsi="Times New Roman" w:cs="Times New Roman"/>
        </w:rPr>
        <w:t>Sexual violence is a physical act of aggression or force or the threat thereof, which involves the touching of another’s intimate parts, or forcing a person to touch any person’s intimate parts. Intimate parts, as defined in Minn. Stat. § 609.341, includes the primary genital area, groin, inner thigh, buttocks, or breast, as well as the clothing covering these areas.</w:t>
      </w:r>
    </w:p>
    <w:p w14:paraId="79842CA9" w14:textId="77777777" w:rsidR="00AF1918" w:rsidRPr="00F20FBA" w:rsidRDefault="00AF1918" w:rsidP="00AF1918">
      <w:pPr>
        <w:pStyle w:val="ListParagraph"/>
        <w:autoSpaceDE w:val="0"/>
        <w:autoSpaceDN w:val="0"/>
        <w:adjustRightInd w:val="0"/>
        <w:ind w:left="0"/>
        <w:rPr>
          <w:rFonts w:ascii="Times New Roman" w:hAnsi="Times New Roman" w:cs="Times New Roman"/>
        </w:rPr>
      </w:pPr>
    </w:p>
    <w:p w14:paraId="5EB25A76" w14:textId="77777777" w:rsidR="00AF1918" w:rsidRPr="00F20FBA" w:rsidRDefault="00AF1918" w:rsidP="00AF1918">
      <w:pPr>
        <w:pStyle w:val="ListParagraph"/>
        <w:numPr>
          <w:ilvl w:val="0"/>
          <w:numId w:val="33"/>
        </w:numPr>
        <w:autoSpaceDE w:val="0"/>
        <w:autoSpaceDN w:val="0"/>
        <w:adjustRightInd w:val="0"/>
        <w:ind w:left="2160" w:hanging="720"/>
        <w:rPr>
          <w:rFonts w:ascii="Times New Roman" w:hAnsi="Times New Roman" w:cs="Times New Roman"/>
        </w:rPr>
      </w:pPr>
      <w:r w:rsidRPr="00F20FBA">
        <w:rPr>
          <w:rFonts w:ascii="Times New Roman" w:hAnsi="Times New Roman" w:cs="Times New Roman"/>
        </w:rPr>
        <w:t>Sexual violence may include, but is not limited to:</w:t>
      </w:r>
    </w:p>
    <w:p w14:paraId="2E175351" w14:textId="77777777" w:rsidR="00AF1918" w:rsidRPr="00F20FBA" w:rsidRDefault="00AF1918" w:rsidP="00AF1918">
      <w:pPr>
        <w:pStyle w:val="ListParagraph"/>
        <w:numPr>
          <w:ilvl w:val="0"/>
          <w:numId w:val="34"/>
        </w:numPr>
        <w:autoSpaceDE w:val="0"/>
        <w:autoSpaceDN w:val="0"/>
        <w:adjustRightInd w:val="0"/>
        <w:ind w:left="2880" w:hanging="720"/>
        <w:rPr>
          <w:rFonts w:ascii="Times New Roman" w:hAnsi="Times New Roman" w:cs="Times New Roman"/>
        </w:rPr>
      </w:pPr>
      <w:r w:rsidRPr="00F20FBA">
        <w:rPr>
          <w:rFonts w:ascii="Times New Roman" w:hAnsi="Times New Roman" w:cs="Times New Roman"/>
        </w:rPr>
        <w:t>touching, patting, grabbing, or pinching another person’s intimate parts, whether that person is of the same sex or the opposite sex;</w:t>
      </w:r>
    </w:p>
    <w:p w14:paraId="4FE42577" w14:textId="77777777" w:rsidR="00AF1918" w:rsidRPr="00F20FBA" w:rsidRDefault="00AF1918" w:rsidP="00AF1918">
      <w:pPr>
        <w:pStyle w:val="ListParagraph"/>
        <w:autoSpaceDE w:val="0"/>
        <w:autoSpaceDN w:val="0"/>
        <w:adjustRightInd w:val="0"/>
        <w:ind w:left="2880" w:hanging="720"/>
        <w:rPr>
          <w:rFonts w:ascii="Times New Roman" w:hAnsi="Times New Roman" w:cs="Times New Roman"/>
        </w:rPr>
      </w:pPr>
    </w:p>
    <w:p w14:paraId="7E7E144D" w14:textId="77777777" w:rsidR="00AF1918" w:rsidRPr="00F20FBA" w:rsidRDefault="00AF1918" w:rsidP="00AF1918">
      <w:pPr>
        <w:pStyle w:val="ListParagraph"/>
        <w:numPr>
          <w:ilvl w:val="0"/>
          <w:numId w:val="34"/>
        </w:numPr>
        <w:autoSpaceDE w:val="0"/>
        <w:autoSpaceDN w:val="0"/>
        <w:adjustRightInd w:val="0"/>
        <w:ind w:left="2880" w:hanging="720"/>
        <w:rPr>
          <w:rFonts w:ascii="Times New Roman" w:hAnsi="Times New Roman" w:cs="Times New Roman"/>
        </w:rPr>
      </w:pPr>
      <w:r w:rsidRPr="00F20FBA">
        <w:rPr>
          <w:rFonts w:ascii="Times New Roman" w:hAnsi="Times New Roman" w:cs="Times New Roman"/>
        </w:rPr>
        <w:lastRenderedPageBreak/>
        <w:t>coercing, forcing, or attempting to coerce or force the touching of anyone’s intimate parts;</w:t>
      </w:r>
    </w:p>
    <w:p w14:paraId="45DDD884" w14:textId="77777777" w:rsidR="00AF1918" w:rsidRPr="00F20FBA" w:rsidRDefault="00AF1918" w:rsidP="00AF1918">
      <w:pPr>
        <w:autoSpaceDE w:val="0"/>
        <w:autoSpaceDN w:val="0"/>
        <w:adjustRightInd w:val="0"/>
        <w:ind w:left="2880" w:hanging="720"/>
        <w:rPr>
          <w:rFonts w:ascii="Times New Roman" w:hAnsi="Times New Roman" w:cs="Times New Roman"/>
        </w:rPr>
      </w:pPr>
    </w:p>
    <w:p w14:paraId="6AC8143F" w14:textId="77777777" w:rsidR="00AF1918" w:rsidRPr="00F20FBA" w:rsidRDefault="00AF1918" w:rsidP="00AF1918">
      <w:pPr>
        <w:pStyle w:val="ListParagraph"/>
        <w:numPr>
          <w:ilvl w:val="0"/>
          <w:numId w:val="34"/>
        </w:numPr>
        <w:autoSpaceDE w:val="0"/>
        <w:autoSpaceDN w:val="0"/>
        <w:adjustRightInd w:val="0"/>
        <w:ind w:left="2880" w:hanging="720"/>
        <w:rPr>
          <w:rFonts w:ascii="Times New Roman" w:hAnsi="Times New Roman" w:cs="Times New Roman"/>
        </w:rPr>
      </w:pPr>
      <w:r w:rsidRPr="00F20FBA">
        <w:rPr>
          <w:rFonts w:ascii="Times New Roman" w:hAnsi="Times New Roman" w:cs="Times New Roman"/>
        </w:rPr>
        <w:t>coercing, forcing, or attempting to coerce or force sexual intercourse or a sexual act on another; or</w:t>
      </w:r>
    </w:p>
    <w:p w14:paraId="18BD9BFE" w14:textId="77777777" w:rsidR="00AF1918" w:rsidRPr="00F20FBA" w:rsidRDefault="00AF1918" w:rsidP="00AF1918">
      <w:pPr>
        <w:autoSpaceDE w:val="0"/>
        <w:autoSpaceDN w:val="0"/>
        <w:adjustRightInd w:val="0"/>
        <w:ind w:left="2880" w:hanging="720"/>
        <w:rPr>
          <w:rFonts w:ascii="Times New Roman" w:hAnsi="Times New Roman" w:cs="Times New Roman"/>
        </w:rPr>
      </w:pPr>
    </w:p>
    <w:p w14:paraId="3D16105A" w14:textId="77777777" w:rsidR="00AF1918" w:rsidRPr="00F20FBA" w:rsidRDefault="00AF1918" w:rsidP="00AF1918">
      <w:pPr>
        <w:autoSpaceDE w:val="0"/>
        <w:autoSpaceDN w:val="0"/>
        <w:adjustRightInd w:val="0"/>
        <w:ind w:left="2880" w:hanging="720"/>
        <w:rPr>
          <w:rFonts w:ascii="Times New Roman" w:hAnsi="Times New Roman" w:cs="Times New Roman"/>
        </w:rPr>
      </w:pPr>
      <w:r w:rsidRPr="00F20FBA">
        <w:rPr>
          <w:rFonts w:ascii="Times New Roman" w:hAnsi="Times New Roman" w:cs="Times New Roman"/>
        </w:rPr>
        <w:t xml:space="preserve">d. </w:t>
      </w:r>
      <w:r w:rsidRPr="00F20FBA">
        <w:rPr>
          <w:rFonts w:ascii="Times New Roman" w:hAnsi="Times New Roman" w:cs="Times New Roman"/>
        </w:rPr>
        <w:tab/>
        <w:t>threatening to force or coerce sexual acts, including the touching of intimate parts or intercourse, on another.</w:t>
      </w:r>
    </w:p>
    <w:p w14:paraId="127E2590"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0C73C920" w14:textId="77777777" w:rsidR="00AF1918" w:rsidRPr="00F20FBA" w:rsidRDefault="00AF1918" w:rsidP="00AF1918">
      <w:pPr>
        <w:autoSpaceDE w:val="0"/>
        <w:autoSpaceDN w:val="0"/>
        <w:adjustRightInd w:val="0"/>
        <w:ind w:left="1440" w:hanging="720"/>
        <w:rPr>
          <w:rFonts w:ascii="Times New Roman" w:hAnsi="Times New Roman" w:cs="Times New Roman"/>
        </w:rPr>
      </w:pPr>
      <w:r w:rsidRPr="00F20FBA">
        <w:rPr>
          <w:rFonts w:ascii="Times New Roman" w:eastAsia="Times New Roman" w:hAnsi="Times New Roman" w:cs="Times New Roman"/>
        </w:rPr>
        <w:t xml:space="preserve">H. </w:t>
      </w:r>
      <w:r w:rsidRPr="00F20FBA">
        <w:rPr>
          <w:rFonts w:ascii="Times New Roman" w:hAnsi="Times New Roman" w:cs="Times New Roman"/>
        </w:rPr>
        <w:tab/>
      </w:r>
      <w:r w:rsidRPr="3BD833E3">
        <w:rPr>
          <w:rFonts w:ascii="Times New Roman" w:eastAsia="Times New Roman" w:hAnsi="Times New Roman" w:cs="Times New Roman"/>
          <w:u w:val="single"/>
        </w:rPr>
        <w:t>Violence; Definition</w:t>
      </w:r>
    </w:p>
    <w:p w14:paraId="50F792DC"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44C9F1A4" w14:textId="77777777" w:rsidR="00AF1918" w:rsidRPr="00F20FBA" w:rsidRDefault="00AF1918" w:rsidP="00AF1918">
      <w:pPr>
        <w:autoSpaceDE w:val="0"/>
        <w:autoSpaceDN w:val="0"/>
        <w:adjustRightInd w:val="0"/>
        <w:ind w:left="1440"/>
        <w:rPr>
          <w:rFonts w:ascii="Times New Roman" w:hAnsi="Times New Roman" w:cs="Times New Roman"/>
        </w:rPr>
      </w:pPr>
      <w:r w:rsidRPr="00F20FBA">
        <w:rPr>
          <w:rFonts w:ascii="Times New Roman" w:hAnsi="Times New Roman" w:cs="Times New Roman"/>
        </w:rPr>
        <w:t xml:space="preserve">Violence prohibited by this policy is a physical act of aggression or assault upon another or group of individuals because of, or in a manner reasonably related to, race, color, creed, religion, national origin, sex, age, marital status, familial status, status with regard to public assistance, sexual orientation, </w:t>
      </w:r>
      <w:r w:rsidRPr="006C2E1D">
        <w:rPr>
          <w:rFonts w:ascii="Times New Roman" w:eastAsia="Times New Roman" w:hAnsi="Times New Roman" w:cs="Times New Roman"/>
        </w:rPr>
        <w:t>including gender identity or expression,</w:t>
      </w:r>
      <w:r>
        <w:rPr>
          <w:rFonts w:ascii="Times New Roman" w:eastAsia="Times New Roman" w:hAnsi="Times New Roman" w:cs="Times New Roman"/>
        </w:rPr>
        <w:t xml:space="preserve"> </w:t>
      </w:r>
      <w:r w:rsidRPr="00F20FBA">
        <w:rPr>
          <w:rFonts w:ascii="Times New Roman" w:hAnsi="Times New Roman" w:cs="Times New Roman"/>
        </w:rPr>
        <w:t>or disability.</w:t>
      </w:r>
    </w:p>
    <w:p w14:paraId="1247F3C0"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6D5ED80D"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IV. </w:t>
      </w:r>
      <w:r w:rsidRPr="00F20FBA">
        <w:rPr>
          <w:rFonts w:ascii="Times New Roman" w:hAnsi="Times New Roman" w:cs="Times New Roman"/>
          <w:b/>
          <w:bCs/>
        </w:rPr>
        <w:tab/>
        <w:t>REPORTING PROCEDURES</w:t>
      </w:r>
    </w:p>
    <w:p w14:paraId="6A93599D" w14:textId="77777777" w:rsidR="00AF1918" w:rsidRPr="00F20FBA" w:rsidRDefault="00AF1918" w:rsidP="00AF1918">
      <w:pPr>
        <w:autoSpaceDE w:val="0"/>
        <w:autoSpaceDN w:val="0"/>
        <w:adjustRightInd w:val="0"/>
        <w:rPr>
          <w:rFonts w:ascii="Times New Roman" w:hAnsi="Times New Roman" w:cs="Times New Roman"/>
          <w:b/>
          <w:bCs/>
        </w:rPr>
      </w:pPr>
    </w:p>
    <w:p w14:paraId="31E1D5A5" w14:textId="77777777" w:rsidR="00AF1918"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0BB0CE6B">
        <w:rPr>
          <w:rFonts w:ascii="Times New Roman" w:eastAsia="Times New Roman" w:hAnsi="Times New Roman" w:cs="Times New Roman"/>
        </w:rPr>
        <w:t>Any person who believes he or she has been the target or victim of harassment or violence on the basis of race, color, creed, religion, national origin, sex, age, marital status, familial status, status with regard to public assistance, sexual orientation,</w:t>
      </w:r>
      <w:r>
        <w:rPr>
          <w:rFonts w:ascii="Times New Roman" w:eastAsia="Times New Roman" w:hAnsi="Times New Roman" w:cs="Times New Roman"/>
        </w:rPr>
        <w:t xml:space="preserve"> </w:t>
      </w:r>
      <w:r w:rsidRPr="006C2E1D">
        <w:rPr>
          <w:rFonts w:ascii="Times New Roman" w:eastAsia="Times New Roman" w:hAnsi="Times New Roman" w:cs="Times New Roman"/>
        </w:rPr>
        <w:t>including gender identity or expression,</w:t>
      </w:r>
      <w:r w:rsidRPr="0BB0CE6B">
        <w:rPr>
          <w:rFonts w:ascii="Times New Roman" w:eastAsia="Times New Roman" w:hAnsi="Times New Roman" w:cs="Times New Roman"/>
        </w:rPr>
        <w:t xml:space="preserve"> or disability by a student, teacher, administrator, or other school district personnel, or any person with knowledge or belief of conduct which may constitute harassment or violence prohibited by this policy toward a student, teacher, administrator, or other school district personnel or group of students, teachers, administrators, or other school district personnel should report the alleged acts immediately to an appropriate school district official designated by this policy. A person may report conduct which may constitute harassment or violence anonymously. However, the school district may not rely solely on an anonymous report to determine discipline or other remedial responses. </w:t>
      </w:r>
    </w:p>
    <w:p w14:paraId="3FCDED37" w14:textId="77777777" w:rsidR="00AF1918" w:rsidRPr="00F20FBA" w:rsidRDefault="00AF1918" w:rsidP="00AF1918">
      <w:pPr>
        <w:pStyle w:val="ListParagraph"/>
        <w:autoSpaceDE w:val="0"/>
        <w:autoSpaceDN w:val="0"/>
        <w:adjustRightInd w:val="0"/>
        <w:ind w:left="1440"/>
        <w:jc w:val="both"/>
        <w:rPr>
          <w:rFonts w:ascii="Times New Roman" w:eastAsia="Times New Roman" w:hAnsi="Times New Roman" w:cs="Times New Roman"/>
        </w:rPr>
      </w:pPr>
    </w:p>
    <w:p w14:paraId="5A121B64" w14:textId="77777777" w:rsidR="00AF1918"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 xml:space="preserve">The school district encourages the reporting party or complainant to use the report form available from the principal of each site or available from the school district office, but oral reports shall be considered complaints as well. </w:t>
      </w:r>
    </w:p>
    <w:p w14:paraId="03B19EF4" w14:textId="77777777" w:rsidR="00AF1918" w:rsidRPr="00F20FBA" w:rsidRDefault="00AF1918" w:rsidP="00AF1918">
      <w:pPr>
        <w:pStyle w:val="ListParagraph"/>
        <w:autoSpaceDE w:val="0"/>
        <w:autoSpaceDN w:val="0"/>
        <w:adjustRightInd w:val="0"/>
        <w:ind w:left="1440"/>
        <w:jc w:val="both"/>
        <w:rPr>
          <w:rFonts w:ascii="Times New Roman" w:eastAsia="Times New Roman" w:hAnsi="Times New Roman" w:cs="Times New Roman"/>
        </w:rPr>
      </w:pPr>
    </w:p>
    <w:p w14:paraId="502B9F07" w14:textId="77777777" w:rsidR="00AF1918"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Nothing in this policy shall prevent any person from reporting harassment or violence directly to a school district human rights officer or to the superintendent. If the complaint involves the site report taker, the complaint shall be made or filed directly with the superintendent or the school district human rights officer by the reporting party or complainant.</w:t>
      </w:r>
    </w:p>
    <w:p w14:paraId="3480A5B6" w14:textId="77777777" w:rsidR="00AF1918" w:rsidRPr="00F20FBA" w:rsidRDefault="00AF1918" w:rsidP="00AF1918">
      <w:pPr>
        <w:pStyle w:val="ListParagraph"/>
        <w:autoSpaceDE w:val="0"/>
        <w:autoSpaceDN w:val="0"/>
        <w:adjustRightInd w:val="0"/>
        <w:ind w:left="1440"/>
        <w:jc w:val="both"/>
        <w:rPr>
          <w:rFonts w:ascii="Times New Roman" w:eastAsia="Times New Roman" w:hAnsi="Times New Roman" w:cs="Times New Roman"/>
        </w:rPr>
      </w:pPr>
    </w:p>
    <w:p w14:paraId="46620C9C" w14:textId="77777777" w:rsidR="00AF1918" w:rsidRPr="00F20FBA"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3BD833E3">
        <w:rPr>
          <w:rFonts w:ascii="Times New Roman" w:eastAsia="Times New Roman" w:hAnsi="Times New Roman" w:cs="Times New Roman"/>
          <w:u w:val="single"/>
        </w:rPr>
        <w:t>At Each School Site</w:t>
      </w:r>
      <w:r w:rsidRPr="3BD833E3">
        <w:rPr>
          <w:rFonts w:ascii="Times New Roman" w:eastAsia="Times New Roman" w:hAnsi="Times New Roman" w:cs="Times New Roman"/>
        </w:rPr>
        <w:t xml:space="preserve">. The site principal, the principal’s designee, or the site supervisor (hereinafter the "site report taker") is the person responsible for receiving oral or written reports of harassment or violence prohibited by this policy at the site level. Any adult school district personnel who receives a report of harassment or violence prohibited by this policy shall inform the site report taker immediately. If the complaint involves the site report taker, the complaint shall be made or filed directly with the school district human rights officer (hereby designated the Superintendent, who can be reached at 306 West Elm, </w:t>
      </w:r>
      <w:r w:rsidRPr="3BD833E3">
        <w:rPr>
          <w:rFonts w:ascii="Times New Roman" w:eastAsia="Times New Roman" w:hAnsi="Times New Roman" w:cs="Times New Roman"/>
        </w:rPr>
        <w:lastRenderedPageBreak/>
        <w:t>Houston, MN 507-896-5323) by the reporting party or complainant. The site report taker shall ensure that this policy and its procedures, practices, consequences, and sanctions are fairly and fully implemented and shall serve as a primary contact on policy and procedural matters.</w:t>
      </w:r>
    </w:p>
    <w:p w14:paraId="3A8AA02D" w14:textId="77777777" w:rsidR="00AF1918" w:rsidRPr="00F20FBA" w:rsidRDefault="00AF1918" w:rsidP="00AF1918">
      <w:pPr>
        <w:ind w:left="1440"/>
        <w:jc w:val="both"/>
        <w:rPr>
          <w:rFonts w:ascii="Times New Roman" w:hAnsi="Times New Roman" w:cs="Times New Roman"/>
        </w:rPr>
      </w:pPr>
    </w:p>
    <w:p w14:paraId="732FC093" w14:textId="77777777" w:rsidR="00AF1918" w:rsidRPr="00912291"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00912291">
        <w:rPr>
          <w:rFonts w:ascii="Times New Roman" w:eastAsia="Times New Roman" w:hAnsi="Times New Roman" w:cs="Times New Roman"/>
        </w:rPr>
        <w:t>A teacher, school administrator, volunteer, contractor, or other school employee shall be particularly alert to possible situations, circumstances, or events that might include acts of harassment or violence. Any such person who witnesses, observes, receives a report of, or has other knowledge or belief of conduct that may constitute harassment or violence shall make reasonable efforts to address and resolve the harassment or violence and shall inform the site report taker immediately. School district personnel who fail to inform the site report taker of conduct that may constitute harassment or violence or who fail to make reasonable efforts to address and resolve the harassment or violence in a timely manner may be subject to disciplinary action.</w:t>
      </w:r>
    </w:p>
    <w:p w14:paraId="09FBCCA1" w14:textId="77777777" w:rsidR="00AF1918" w:rsidRPr="00912291" w:rsidRDefault="00AF1918" w:rsidP="00AF1918">
      <w:pPr>
        <w:jc w:val="both"/>
        <w:rPr>
          <w:rFonts w:ascii="Times New Roman" w:hAnsi="Times New Roman" w:cs="Times New Roman"/>
        </w:rPr>
      </w:pPr>
      <w:r w:rsidRPr="00912291">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912291">
        <w:rPr>
          <w:rFonts w:ascii="Times New Roman" w:eastAsia="Times New Roman" w:hAnsi="Times New Roman" w:cs="Times New Roman"/>
        </w:rPr>
        <w:t xml:space="preserve">                                                                                                         </w:t>
      </w:r>
    </w:p>
    <w:p w14:paraId="1BE5EE78" w14:textId="77777777" w:rsidR="00AF1918" w:rsidRPr="00F20FBA"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Upon receipt of a report, the site report taker must notify the school district human rights officer</w:t>
      </w:r>
      <w:r w:rsidRPr="00F20FBA">
        <w:rPr>
          <w:rFonts w:ascii="Times New Roman" w:eastAsia="Times New Roman" w:hAnsi="Times New Roman" w:cs="Times New Roman"/>
          <w:strike/>
        </w:rPr>
        <w:t xml:space="preserve"> </w:t>
      </w:r>
      <w:r w:rsidRPr="00F20FBA">
        <w:rPr>
          <w:rFonts w:ascii="Times New Roman" w:eastAsia="Times New Roman" w:hAnsi="Times New Roman" w:cs="Times New Roman"/>
        </w:rPr>
        <w:t>immediately, without screening or investigating the report. The site report taker may request, but may not insist upon, a written complaint. A written statement of the facts alleged will be forwarded as soon as practicable by the site report taker to the human rights officer. If the report was given verbally, the site report taker shall personally reduce it to written form within 24 hours and forward it to the human rights officer. Failure to forward any harassment or violence report or complaint as provided herein may result in disciplinary action against the site report taker.</w:t>
      </w:r>
    </w:p>
    <w:p w14:paraId="5EFA2AFD" w14:textId="77777777" w:rsidR="00AF1918" w:rsidRPr="00F20FBA" w:rsidRDefault="00AF1918" w:rsidP="00AF1918">
      <w:pPr>
        <w:autoSpaceDE w:val="0"/>
        <w:autoSpaceDN w:val="0"/>
        <w:adjustRightInd w:val="0"/>
        <w:jc w:val="both"/>
        <w:rPr>
          <w:rFonts w:ascii="Times New Roman" w:hAnsi="Times New Roman" w:cs="Times New Roman"/>
        </w:rPr>
      </w:pPr>
    </w:p>
    <w:p w14:paraId="3E500AFF" w14:textId="77777777" w:rsidR="00AF1918" w:rsidRPr="00F20FBA"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3BD833E3">
        <w:rPr>
          <w:rFonts w:ascii="Times New Roman" w:eastAsia="Times New Roman" w:hAnsi="Times New Roman" w:cs="Times New Roman"/>
          <w:u w:val="single"/>
        </w:rPr>
        <w:t>In the District</w:t>
      </w:r>
      <w:r w:rsidRPr="3BD833E3">
        <w:rPr>
          <w:rFonts w:ascii="Times New Roman" w:eastAsia="Times New Roman" w:hAnsi="Times New Roman" w:cs="Times New Roman"/>
        </w:rPr>
        <w:t>. The school board hereby designates Superintendent Krin Abraham as the school district human rights officer to receive reports or complaints of harassment or violence prohibited by this policy. If the complaint involves a human rights officer, the complaint shall be filed directly with the site principal or site counselor.</w:t>
      </w:r>
    </w:p>
    <w:p w14:paraId="1FC29F5F" w14:textId="77777777" w:rsidR="00AF1918" w:rsidRPr="00F20FBA" w:rsidRDefault="00AF1918" w:rsidP="00AF1918">
      <w:pPr>
        <w:autoSpaceDE w:val="0"/>
        <w:autoSpaceDN w:val="0"/>
        <w:adjustRightInd w:val="0"/>
        <w:ind w:left="1440" w:hanging="720"/>
        <w:jc w:val="both"/>
        <w:rPr>
          <w:rFonts w:ascii="Times New Roman" w:hAnsi="Times New Roman" w:cs="Times New Roman"/>
        </w:rPr>
      </w:pPr>
    </w:p>
    <w:p w14:paraId="0868C4F9" w14:textId="77777777" w:rsidR="00AF1918" w:rsidRPr="00F20FBA" w:rsidRDefault="00AF1918" w:rsidP="00AF1918">
      <w:pPr>
        <w:pStyle w:val="ListParagraph"/>
        <w:numPr>
          <w:ilvl w:val="0"/>
          <w:numId w:val="25"/>
        </w:numPr>
        <w:autoSpaceDE w:val="0"/>
        <w:autoSpaceDN w:val="0"/>
        <w:adjustRightInd w:val="0"/>
        <w:ind w:left="1440" w:hanging="720"/>
        <w:jc w:val="both"/>
        <w:rPr>
          <w:rFonts w:ascii="Times New Roman" w:hAnsi="Times New Roman" w:cs="Times New Roman"/>
        </w:rPr>
      </w:pPr>
      <w:r w:rsidRPr="00F20FBA">
        <w:rPr>
          <w:rFonts w:ascii="Times New Roman" w:eastAsia="Times New Roman" w:hAnsi="Times New Roman" w:cs="Times New Roman"/>
        </w:rPr>
        <w:t>The school district shall conspicuously post the name of the human rights officer, including mailing addresses and telephone numbers.</w:t>
      </w:r>
    </w:p>
    <w:p w14:paraId="3659468B" w14:textId="77777777" w:rsidR="00AF1918" w:rsidRPr="00F20FBA" w:rsidRDefault="00AF1918" w:rsidP="00AF1918">
      <w:pPr>
        <w:autoSpaceDE w:val="0"/>
        <w:autoSpaceDN w:val="0"/>
        <w:adjustRightInd w:val="0"/>
        <w:jc w:val="both"/>
        <w:rPr>
          <w:rFonts w:ascii="Times New Roman" w:hAnsi="Times New Roman" w:cs="Times New Roman"/>
        </w:rPr>
      </w:pPr>
    </w:p>
    <w:p w14:paraId="19F42448" w14:textId="77777777" w:rsidR="00AF1918" w:rsidRPr="00F20FBA" w:rsidRDefault="00AF1918" w:rsidP="00AF1918">
      <w:pPr>
        <w:pStyle w:val="ListParagraph"/>
        <w:numPr>
          <w:ilvl w:val="0"/>
          <w:numId w:val="25"/>
        </w:numPr>
        <w:autoSpaceDE w:val="0"/>
        <w:autoSpaceDN w:val="0"/>
        <w:adjustRightInd w:val="0"/>
        <w:ind w:left="1440" w:hanging="720"/>
        <w:jc w:val="both"/>
        <w:rPr>
          <w:rFonts w:ascii="Times New Roman" w:eastAsia="Times New Roman" w:hAnsi="Times New Roman" w:cs="Times New Roman"/>
        </w:rPr>
      </w:pPr>
      <w:r w:rsidRPr="73A39253">
        <w:rPr>
          <w:rFonts w:ascii="Times New Roman" w:eastAsia="Times New Roman" w:hAnsi="Times New Roman" w:cs="Times New Roman"/>
        </w:rPr>
        <w:t>Submission of a good faith complaint or report of harassment or violence prohibited by this policy will not affect the complainant or reporter’s future employment, grades, work assignments, or educational or work environment.</w:t>
      </w:r>
    </w:p>
    <w:p w14:paraId="46209335" w14:textId="77777777" w:rsidR="00AF1918" w:rsidRPr="00F20FBA" w:rsidRDefault="00AF1918" w:rsidP="00AF1918">
      <w:pPr>
        <w:ind w:left="1440"/>
        <w:jc w:val="both"/>
        <w:rPr>
          <w:rFonts w:ascii="Times New Roman" w:hAnsi="Times New Roman" w:cs="Times New Roman"/>
        </w:rPr>
      </w:pPr>
    </w:p>
    <w:p w14:paraId="6ABC22CE" w14:textId="77777777" w:rsidR="00AF1918" w:rsidRPr="00F20FBA" w:rsidRDefault="00AF1918" w:rsidP="00AF1918">
      <w:pPr>
        <w:numPr>
          <w:ilvl w:val="0"/>
          <w:numId w:val="25"/>
        </w:numPr>
        <w:autoSpaceDE w:val="0"/>
        <w:autoSpaceDN w:val="0"/>
        <w:adjustRightInd w:val="0"/>
        <w:ind w:left="1440" w:hanging="720"/>
        <w:jc w:val="both"/>
        <w:rPr>
          <w:rFonts w:ascii="Times New Roman" w:hAnsi="Times New Roman" w:cs="Times New Roman"/>
        </w:rPr>
      </w:pPr>
      <w:r w:rsidRPr="00F20FBA">
        <w:rPr>
          <w:rFonts w:ascii="Times New Roman" w:eastAsia="Times New Roman" w:hAnsi="Times New Roman" w:cs="Times New Roman"/>
        </w:rPr>
        <w:t>Use of formal reporting forms is not mandatory.</w:t>
      </w:r>
    </w:p>
    <w:p w14:paraId="4E902EC6" w14:textId="77777777" w:rsidR="00AF1918" w:rsidRPr="00F20FBA" w:rsidRDefault="00AF1918" w:rsidP="00AF1918">
      <w:pPr>
        <w:ind w:left="1440"/>
        <w:jc w:val="both"/>
        <w:rPr>
          <w:rFonts w:ascii="Times New Roman" w:hAnsi="Times New Roman" w:cs="Times New Roman"/>
        </w:rPr>
      </w:pPr>
    </w:p>
    <w:p w14:paraId="0C5F3807" w14:textId="77777777" w:rsidR="00AF1918" w:rsidRPr="00F20FBA" w:rsidRDefault="00AF1918" w:rsidP="00AF1918">
      <w:pPr>
        <w:numPr>
          <w:ilvl w:val="0"/>
          <w:numId w:val="25"/>
        </w:numPr>
        <w:autoSpaceDE w:val="0"/>
        <w:autoSpaceDN w:val="0"/>
        <w:adjustRightInd w:val="0"/>
        <w:ind w:left="1440" w:hanging="720"/>
        <w:jc w:val="both"/>
        <w:rPr>
          <w:rFonts w:ascii="Times New Roman" w:hAnsi="Times New Roman" w:cs="Times New Roman"/>
        </w:rPr>
      </w:pPr>
      <w:r w:rsidRPr="00F20FBA">
        <w:rPr>
          <w:rFonts w:ascii="Times New Roman" w:eastAsia="Times New Roman" w:hAnsi="Times New Roman" w:cs="Times New Roman"/>
        </w:rPr>
        <w:t xml:space="preserve"> Reports of harassment or violence prohibited by this policy are classified as private educational and/or personnel data and/or confidential investigative data and will not be disclosed except as permitted by law. </w:t>
      </w:r>
    </w:p>
    <w:p w14:paraId="3BF50CB5" w14:textId="77777777" w:rsidR="00AF1918" w:rsidRPr="00F20FBA" w:rsidRDefault="00AF1918" w:rsidP="00AF1918">
      <w:pPr>
        <w:numPr>
          <w:ilvl w:val="0"/>
          <w:numId w:val="25"/>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The school district will respect the privacy of the complainant(s), the individual(s) against whom the complaint is filed, and the witnesses as much as possible, consistent with the school district’s legal obligations to investigate, to take appropriate action, and to comply with any discovery or disclosure obligations.</w:t>
      </w:r>
    </w:p>
    <w:p w14:paraId="5532A44F" w14:textId="77777777" w:rsidR="00AF1918" w:rsidRPr="00912291" w:rsidRDefault="00AF1918" w:rsidP="00AF1918">
      <w:pPr>
        <w:numPr>
          <w:ilvl w:val="0"/>
          <w:numId w:val="25"/>
        </w:numPr>
        <w:ind w:left="1080"/>
        <w:jc w:val="both"/>
        <w:rPr>
          <w:rFonts w:ascii="Times New Roman" w:hAnsi="Times New Roman" w:cs="Times New Roman"/>
        </w:rPr>
      </w:pPr>
      <w:r>
        <w:rPr>
          <w:rFonts w:ascii="Times New Roman" w:eastAsia="Times New Roman" w:hAnsi="Times New Roman" w:cs="Times New Roman"/>
        </w:rPr>
        <w:t xml:space="preserve">      </w:t>
      </w:r>
      <w:r w:rsidRPr="00F20FBA">
        <w:rPr>
          <w:rFonts w:ascii="Times New Roman" w:eastAsia="Times New Roman" w:hAnsi="Times New Roman" w:cs="Times New Roman"/>
        </w:rPr>
        <w:t xml:space="preserve">Retaliation against a victim, good faith reporter, or a witness of violence or harassment is </w:t>
      </w:r>
      <w:r>
        <w:rPr>
          <w:rFonts w:ascii="Times New Roman" w:eastAsia="Times New Roman" w:hAnsi="Times New Roman" w:cs="Times New Roman"/>
        </w:rPr>
        <w:t xml:space="preserve"> </w:t>
      </w:r>
    </w:p>
    <w:p w14:paraId="12D64D15" w14:textId="1686C0C6" w:rsidR="00AF1918" w:rsidRPr="00F20FBA" w:rsidRDefault="00AF1918" w:rsidP="00AF1918">
      <w:pPr>
        <w:jc w:val="both"/>
        <w:rPr>
          <w:rFonts w:ascii="Times New Roman" w:hAnsi="Times New Roman" w:cs="Times New Roman"/>
        </w:rPr>
      </w:pPr>
      <w:r>
        <w:rPr>
          <w:rFonts w:ascii="Times New Roman" w:eastAsia="Times New Roman" w:hAnsi="Times New Roman" w:cs="Times New Roman"/>
        </w:rPr>
        <w:t xml:space="preserve">                        </w:t>
      </w:r>
      <w:r w:rsidRPr="00F20FBA">
        <w:rPr>
          <w:rFonts w:ascii="Times New Roman" w:eastAsia="Times New Roman" w:hAnsi="Times New Roman" w:cs="Times New Roman"/>
        </w:rPr>
        <w:t>prohibited.</w:t>
      </w:r>
    </w:p>
    <w:p w14:paraId="4257E510" w14:textId="77777777" w:rsidR="00AF1918" w:rsidRPr="00F20FBA" w:rsidRDefault="00AF1918" w:rsidP="00AF1918">
      <w:pPr>
        <w:ind w:left="1080"/>
        <w:jc w:val="both"/>
        <w:rPr>
          <w:rFonts w:ascii="Times New Roman" w:hAnsi="Times New Roman" w:cs="Times New Roman"/>
        </w:rPr>
      </w:pPr>
    </w:p>
    <w:p w14:paraId="3365170C" w14:textId="77777777" w:rsidR="00706F24" w:rsidRDefault="00AF1918" w:rsidP="00AF1918">
      <w:pPr>
        <w:numPr>
          <w:ilvl w:val="0"/>
          <w:numId w:val="25"/>
        </w:numPr>
        <w:ind w:left="1080"/>
        <w:jc w:val="both"/>
        <w:rPr>
          <w:rFonts w:ascii="Times New Roman" w:eastAsia="Times New Roman" w:hAnsi="Times New Roman" w:cs="Times New Roman"/>
        </w:rPr>
      </w:pPr>
      <w:r w:rsidRPr="3BD833E3">
        <w:rPr>
          <w:rFonts w:ascii="Times New Roman" w:eastAsia="Times New Roman" w:hAnsi="Times New Roman" w:cs="Times New Roman"/>
        </w:rPr>
        <w:lastRenderedPageBreak/>
        <w:t xml:space="preserve">      False accusations or reports of violence or harassment against another person are </w:t>
      </w:r>
      <w:r w:rsidR="00706F24">
        <w:rPr>
          <w:rFonts w:ascii="Times New Roman" w:eastAsia="Times New Roman" w:hAnsi="Times New Roman" w:cs="Times New Roman"/>
        </w:rPr>
        <w:t xml:space="preserve">  </w:t>
      </w:r>
    </w:p>
    <w:p w14:paraId="40FB66C3" w14:textId="2528A8BC" w:rsidR="00AF1918" w:rsidRPr="00F20FBA" w:rsidRDefault="00706F24" w:rsidP="00706F24">
      <w:pPr>
        <w:ind w:left="1080"/>
        <w:jc w:val="both"/>
        <w:rPr>
          <w:rFonts w:ascii="Times New Roman" w:eastAsia="Times New Roman" w:hAnsi="Times New Roman" w:cs="Times New Roman"/>
        </w:rPr>
      </w:pPr>
      <w:r>
        <w:rPr>
          <w:rFonts w:ascii="Times New Roman" w:eastAsia="Times New Roman" w:hAnsi="Times New Roman" w:cs="Times New Roman"/>
        </w:rPr>
        <w:t xml:space="preserve">      </w:t>
      </w:r>
      <w:r w:rsidR="00AF1918" w:rsidRPr="3BD833E3">
        <w:rPr>
          <w:rFonts w:ascii="Times New Roman" w:eastAsia="Times New Roman" w:hAnsi="Times New Roman" w:cs="Times New Roman"/>
        </w:rPr>
        <w:t>prohibited.</w:t>
      </w:r>
    </w:p>
    <w:p w14:paraId="07A2196A" w14:textId="77777777" w:rsidR="00AF1918" w:rsidRDefault="00AF1918" w:rsidP="00AF1918">
      <w:pPr>
        <w:ind w:left="1080"/>
        <w:jc w:val="both"/>
      </w:pPr>
    </w:p>
    <w:p w14:paraId="2F656538" w14:textId="77777777" w:rsidR="00706F24" w:rsidRDefault="00AF1918" w:rsidP="00706F24">
      <w:pPr>
        <w:numPr>
          <w:ilvl w:val="0"/>
          <w:numId w:val="25"/>
        </w:numPr>
        <w:ind w:left="1080"/>
        <w:jc w:val="both"/>
        <w:rPr>
          <w:rFonts w:ascii="Times New Roman" w:eastAsia="Times New Roman" w:hAnsi="Times New Roman" w:cs="Times New Roman"/>
        </w:rPr>
      </w:pPr>
      <w:r w:rsidRPr="3BD833E3">
        <w:rPr>
          <w:rFonts w:ascii="Times New Roman" w:eastAsia="Times New Roman" w:hAnsi="Times New Roman" w:cs="Times New Roman"/>
        </w:rPr>
        <w:t xml:space="preserve">    </w:t>
      </w:r>
      <w:r w:rsidR="00706F24">
        <w:rPr>
          <w:rFonts w:ascii="Times New Roman" w:eastAsia="Times New Roman" w:hAnsi="Times New Roman" w:cs="Times New Roman"/>
        </w:rPr>
        <w:t xml:space="preserve">  </w:t>
      </w:r>
      <w:r w:rsidRPr="3BD833E3">
        <w:rPr>
          <w:rFonts w:ascii="Times New Roman" w:eastAsia="Times New Roman" w:hAnsi="Times New Roman" w:cs="Times New Roman"/>
        </w:rPr>
        <w:t xml:space="preserve">A person who engages in an act of violence or harassment, reprisal, retaliation, or false </w:t>
      </w:r>
      <w:r w:rsidR="00706F24">
        <w:rPr>
          <w:rFonts w:ascii="Times New Roman" w:eastAsia="Times New Roman" w:hAnsi="Times New Roman" w:cs="Times New Roman"/>
        </w:rPr>
        <w:t xml:space="preserve"> </w:t>
      </w:r>
    </w:p>
    <w:p w14:paraId="14644B47" w14:textId="77777777" w:rsidR="00706F24" w:rsidRDefault="00706F24" w:rsidP="00706F24">
      <w:pPr>
        <w:ind w:left="1080"/>
        <w:jc w:val="both"/>
        <w:rPr>
          <w:rFonts w:ascii="Times New Roman" w:eastAsia="Times New Roman" w:hAnsi="Times New Roman" w:cs="Times New Roman"/>
        </w:rPr>
      </w:pPr>
      <w:r>
        <w:rPr>
          <w:rFonts w:ascii="Times New Roman" w:eastAsia="Times New Roman" w:hAnsi="Times New Roman" w:cs="Times New Roman"/>
        </w:rPr>
        <w:t xml:space="preserve">      </w:t>
      </w:r>
      <w:r w:rsidR="00AF1918" w:rsidRPr="3BD833E3">
        <w:rPr>
          <w:rFonts w:ascii="Times New Roman" w:eastAsia="Times New Roman" w:hAnsi="Times New Roman" w:cs="Times New Roman"/>
        </w:rPr>
        <w:t xml:space="preserve">reporting </w:t>
      </w:r>
      <w:r w:rsidR="00AF1918" w:rsidRPr="00706F24">
        <w:rPr>
          <w:rFonts w:ascii="Times New Roman" w:eastAsia="Times New Roman" w:hAnsi="Times New Roman" w:cs="Times New Roman"/>
        </w:rPr>
        <w:t xml:space="preserve">of violence or harassment, or permits, condones, or tolerates violence or </w:t>
      </w:r>
      <w:r>
        <w:rPr>
          <w:rFonts w:ascii="Times New Roman" w:eastAsia="Times New Roman" w:hAnsi="Times New Roman" w:cs="Times New Roman"/>
        </w:rPr>
        <w:t xml:space="preserve">  </w:t>
      </w:r>
    </w:p>
    <w:p w14:paraId="6FE1B662" w14:textId="77777777" w:rsidR="00706F24" w:rsidRDefault="00706F24" w:rsidP="00706F24">
      <w:pPr>
        <w:ind w:left="1080"/>
        <w:jc w:val="both"/>
        <w:rPr>
          <w:rFonts w:ascii="Times New Roman" w:eastAsia="Times New Roman" w:hAnsi="Times New Roman" w:cs="Times New Roman"/>
        </w:rPr>
      </w:pPr>
      <w:r>
        <w:rPr>
          <w:rFonts w:ascii="Times New Roman" w:eastAsia="Times New Roman" w:hAnsi="Times New Roman" w:cs="Times New Roman"/>
        </w:rPr>
        <w:t xml:space="preserve">      </w:t>
      </w:r>
      <w:r w:rsidR="00AF1918" w:rsidRPr="00706F24">
        <w:rPr>
          <w:rFonts w:ascii="Times New Roman" w:eastAsia="Times New Roman" w:hAnsi="Times New Roman" w:cs="Times New Roman"/>
        </w:rPr>
        <w:t xml:space="preserve">harassment </w:t>
      </w:r>
      <w:r w:rsidR="00AF1918" w:rsidRPr="3BD833E3">
        <w:rPr>
          <w:rFonts w:ascii="Times New Roman" w:eastAsia="Times New Roman" w:hAnsi="Times New Roman" w:cs="Times New Roman"/>
        </w:rPr>
        <w:t>shall be</w:t>
      </w:r>
      <w:r>
        <w:rPr>
          <w:rFonts w:ascii="Times New Roman" w:eastAsia="Times New Roman" w:hAnsi="Times New Roman" w:cs="Times New Roman"/>
        </w:rPr>
        <w:t xml:space="preserve"> </w:t>
      </w:r>
      <w:r w:rsidR="00AF1918" w:rsidRPr="3BD833E3">
        <w:rPr>
          <w:rFonts w:ascii="Times New Roman" w:eastAsia="Times New Roman" w:hAnsi="Times New Roman" w:cs="Times New Roman"/>
        </w:rPr>
        <w:t xml:space="preserve">subject to discipline or other remedial responses for that act in </w:t>
      </w:r>
      <w:r>
        <w:rPr>
          <w:rFonts w:ascii="Times New Roman" w:eastAsia="Times New Roman" w:hAnsi="Times New Roman" w:cs="Times New Roman"/>
        </w:rPr>
        <w:t xml:space="preserve"> </w:t>
      </w:r>
    </w:p>
    <w:p w14:paraId="50A563F6" w14:textId="7639541F" w:rsidR="00AF1918" w:rsidRPr="00706F24" w:rsidRDefault="00706F24" w:rsidP="00706F24">
      <w:pPr>
        <w:ind w:left="1080"/>
        <w:jc w:val="both"/>
        <w:rPr>
          <w:rFonts w:ascii="Times New Roman" w:eastAsia="Times New Roman" w:hAnsi="Times New Roman" w:cs="Times New Roman"/>
        </w:rPr>
      </w:pPr>
      <w:r>
        <w:rPr>
          <w:rFonts w:ascii="Times New Roman" w:eastAsia="Times New Roman" w:hAnsi="Times New Roman" w:cs="Times New Roman"/>
        </w:rPr>
        <w:t xml:space="preserve">      </w:t>
      </w:r>
      <w:r w:rsidR="00AF1918" w:rsidRPr="3BD833E3">
        <w:rPr>
          <w:rFonts w:ascii="Times New Roman" w:eastAsia="Times New Roman" w:hAnsi="Times New Roman" w:cs="Times New Roman"/>
        </w:rPr>
        <w:t>accordance with the school district's policies and procedures.</w:t>
      </w:r>
    </w:p>
    <w:p w14:paraId="73F8A450" w14:textId="77777777" w:rsidR="00AF1918" w:rsidRPr="00F20FBA" w:rsidRDefault="00AF1918" w:rsidP="00AF1918">
      <w:pPr>
        <w:ind w:left="1440"/>
        <w:jc w:val="both"/>
        <w:rPr>
          <w:rFonts w:ascii="Times New Roman" w:hAnsi="Times New Roman" w:cs="Times New Roman"/>
        </w:rPr>
      </w:pPr>
    </w:p>
    <w:p w14:paraId="24C48A00" w14:textId="77777777" w:rsidR="00AF1918" w:rsidRPr="00F20FBA" w:rsidRDefault="00AF1918" w:rsidP="00AF1918">
      <w:pPr>
        <w:ind w:left="1440"/>
        <w:jc w:val="both"/>
        <w:rPr>
          <w:rFonts w:ascii="Times New Roman" w:hAnsi="Times New Roman" w:cs="Times New Roman"/>
        </w:rPr>
      </w:pPr>
      <w:r w:rsidRPr="00F20FBA">
        <w:rPr>
          <w:rFonts w:ascii="Times New Roman" w:eastAsia="Times New Roman" w:hAnsi="Times New Roman" w:cs="Times New Roman"/>
        </w:rPr>
        <w:t>Consequences for students who commit, or are a party to, prohibited acts of violence or harassment or who engage in reprisal or intentional false reporting may range from remedial responses or positive behavioral interventions up to and including suspension and / or expulsion.</w:t>
      </w:r>
    </w:p>
    <w:p w14:paraId="22EEDC12" w14:textId="77777777" w:rsidR="00AF1918" w:rsidRPr="00F20FBA" w:rsidRDefault="00AF1918" w:rsidP="00AF1918">
      <w:pPr>
        <w:ind w:left="1440"/>
        <w:jc w:val="both"/>
        <w:rPr>
          <w:rFonts w:ascii="Times New Roman" w:hAnsi="Times New Roman" w:cs="Times New Roman"/>
        </w:rPr>
      </w:pPr>
    </w:p>
    <w:p w14:paraId="407D6F9D" w14:textId="77777777" w:rsidR="00AF1918" w:rsidRPr="00F20FBA" w:rsidRDefault="00AF1918" w:rsidP="00AF1918">
      <w:pPr>
        <w:ind w:left="1440"/>
        <w:jc w:val="both"/>
        <w:rPr>
          <w:rFonts w:ascii="Times New Roman" w:hAnsi="Times New Roman" w:cs="Times New Roman"/>
        </w:rPr>
      </w:pPr>
      <w:r w:rsidRPr="00F20FBA">
        <w:rPr>
          <w:rFonts w:ascii="Times New Roman" w:eastAsia="Times New Roman" w:hAnsi="Times New Roman" w:cs="Times New Roman"/>
        </w:rPr>
        <w:t>Consequences for employees who permit, condone, or tolerate violence or harassment or engage in an act of reprisal or intentional false reporting of violence or harassment may result in disciplinary action up to and including termination or discharge.</w:t>
      </w:r>
    </w:p>
    <w:p w14:paraId="272FA20B" w14:textId="77777777" w:rsidR="00AF1918" w:rsidRPr="00F20FBA" w:rsidRDefault="00AF1918" w:rsidP="00AF1918">
      <w:pPr>
        <w:ind w:left="1440"/>
        <w:jc w:val="both"/>
        <w:rPr>
          <w:rFonts w:ascii="Times New Roman" w:hAnsi="Times New Roman" w:cs="Times New Roman"/>
        </w:rPr>
      </w:pPr>
    </w:p>
    <w:p w14:paraId="696848D3" w14:textId="77777777" w:rsidR="00AF1918" w:rsidRPr="00F20FBA" w:rsidRDefault="00AF1918" w:rsidP="00AF1918">
      <w:pPr>
        <w:ind w:left="1440"/>
        <w:jc w:val="both"/>
        <w:rPr>
          <w:rFonts w:ascii="Times New Roman" w:hAnsi="Times New Roman" w:cs="Times New Roman"/>
        </w:rPr>
      </w:pPr>
      <w:r w:rsidRPr="00F20FBA">
        <w:rPr>
          <w:rFonts w:ascii="Times New Roman" w:eastAsia="Times New Roman" w:hAnsi="Times New Roman" w:cs="Times New Roman"/>
        </w:rPr>
        <w:t>Consequences for other individuals engaging in prohibited acts of violence or harassment may include, but not be limited to, exclusion from school district property and events and / or termination of services and / or contracts.</w:t>
      </w:r>
    </w:p>
    <w:p w14:paraId="60BEB5C5" w14:textId="77777777" w:rsidR="00AF1918" w:rsidRPr="00F20FBA" w:rsidRDefault="00AF1918" w:rsidP="00AF1918">
      <w:pPr>
        <w:autoSpaceDE w:val="0"/>
        <w:autoSpaceDN w:val="0"/>
        <w:adjustRightInd w:val="0"/>
        <w:ind w:left="360" w:hanging="720"/>
        <w:rPr>
          <w:rFonts w:ascii="Times New Roman" w:hAnsi="Times New Roman" w:cs="Times New Roman"/>
        </w:rPr>
      </w:pPr>
    </w:p>
    <w:p w14:paraId="0F502EB8"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V. </w:t>
      </w:r>
      <w:r w:rsidRPr="00F20FBA">
        <w:rPr>
          <w:rFonts w:ascii="Times New Roman" w:hAnsi="Times New Roman" w:cs="Times New Roman"/>
          <w:b/>
          <w:bCs/>
        </w:rPr>
        <w:tab/>
        <w:t>INVESTIGATION</w:t>
      </w:r>
    </w:p>
    <w:p w14:paraId="121D0EC1" w14:textId="77777777" w:rsidR="00AF1918" w:rsidRPr="00F20FBA" w:rsidRDefault="00AF1918" w:rsidP="00AF1918">
      <w:pPr>
        <w:autoSpaceDE w:val="0"/>
        <w:autoSpaceDN w:val="0"/>
        <w:adjustRightInd w:val="0"/>
        <w:ind w:left="720" w:hanging="720"/>
        <w:rPr>
          <w:rFonts w:ascii="Times New Roman" w:hAnsi="Times New Roman" w:cs="Times New Roman"/>
          <w:b/>
          <w:bCs/>
        </w:rPr>
      </w:pPr>
    </w:p>
    <w:p w14:paraId="7FCBC7A5" w14:textId="77777777" w:rsidR="00AF1918" w:rsidRPr="00F20FBA" w:rsidRDefault="00AF1918" w:rsidP="00AF1918">
      <w:pPr>
        <w:pStyle w:val="ListParagraph"/>
        <w:numPr>
          <w:ilvl w:val="0"/>
          <w:numId w:val="27"/>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By authority of the school district, the human rights officer, upon within three (3) days of the receipt of a report or complaint alleging harassment or violence prohibited by this policy, shall undertake or authorize an investigation. The investigation may be conducted by school district officials or by a third party designated by the school district.</w:t>
      </w:r>
    </w:p>
    <w:p w14:paraId="47B6F45C"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50C94B28" w14:textId="77777777" w:rsidR="00AF1918" w:rsidRPr="00F20FBA" w:rsidRDefault="00AF1918" w:rsidP="00AF1918">
      <w:pPr>
        <w:pStyle w:val="ListParagraph"/>
        <w:numPr>
          <w:ilvl w:val="0"/>
          <w:numId w:val="27"/>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The investigation may consist of personal interviews with the complainant, the individual(s) against whom the complaint is filed, and others who may have knowledge of the alleged incident(s) or circumstances giving rise to the complaint. The investigation may also consist of any other methods and documents deemed pertinent by the investigator.</w:t>
      </w:r>
    </w:p>
    <w:p w14:paraId="55552049"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3DC479CB" w14:textId="77777777" w:rsidR="00AF1918" w:rsidRPr="00F20FBA" w:rsidRDefault="00AF1918" w:rsidP="00AF1918">
      <w:pPr>
        <w:pStyle w:val="ListParagraph"/>
        <w:numPr>
          <w:ilvl w:val="0"/>
          <w:numId w:val="27"/>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In determining whether alleged conduct constitutes a violation of this policy, the school district should consider the surrounding circumstances, the nature of the behavior, past incidents or past or continuing patterns of behavior, the relationships between the parties involved, and the context in which the alleged incidents occurred. Whether a particular action or incident constitutes a violation of this policy requires a determination based on all the facts and surrounding circumstances.</w:t>
      </w:r>
    </w:p>
    <w:p w14:paraId="35814274"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3ADF3096" w14:textId="77777777" w:rsidR="00AF1918" w:rsidRPr="00F20FBA" w:rsidRDefault="00AF1918" w:rsidP="00AF1918">
      <w:pPr>
        <w:pStyle w:val="ListParagraph"/>
        <w:numPr>
          <w:ilvl w:val="0"/>
          <w:numId w:val="27"/>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In addition, the school district may take immediate steps, at its discretion, to protect the target or victim, the complainant, students, teachers, administrators, or other school district personnel pending completion of an investigation of alleged harassment or violence prohibited by this policy.</w:t>
      </w:r>
    </w:p>
    <w:p w14:paraId="036775D3" w14:textId="77777777" w:rsidR="00AF1918" w:rsidRPr="00AE1DA1" w:rsidRDefault="00AF1918" w:rsidP="00AF1918">
      <w:pPr>
        <w:pStyle w:val="ListParagraph"/>
        <w:numPr>
          <w:ilvl w:val="0"/>
          <w:numId w:val="27"/>
        </w:numPr>
        <w:autoSpaceDE w:val="0"/>
        <w:autoSpaceDN w:val="0"/>
        <w:adjustRightInd w:val="0"/>
        <w:ind w:left="1440" w:hanging="720"/>
        <w:jc w:val="both"/>
        <w:rPr>
          <w:rFonts w:ascii="Times New Roman" w:eastAsia="Times New Roman" w:hAnsi="Times New Roman" w:cs="Times New Roman"/>
        </w:rPr>
      </w:pPr>
      <w:r w:rsidRPr="00AE1DA1">
        <w:rPr>
          <w:rFonts w:ascii="Times New Roman" w:eastAsia="Times New Roman" w:hAnsi="Times New Roman" w:cs="Times New Roman"/>
        </w:rPr>
        <w:t>The alleged perpetrator of the act(s) of harassment or violence shall be allowed the opportunity to present a defense during the investigation or prior to the imposition of discipline or other remedial responses.</w:t>
      </w:r>
    </w:p>
    <w:p w14:paraId="331FD2E8"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66EACB0C" w14:textId="77777777" w:rsidR="00AF1918" w:rsidRPr="00F20FBA" w:rsidRDefault="00AF1918" w:rsidP="00AF1918">
      <w:pPr>
        <w:pStyle w:val="ListParagraph"/>
        <w:numPr>
          <w:ilvl w:val="0"/>
          <w:numId w:val="27"/>
        </w:numPr>
        <w:autoSpaceDE w:val="0"/>
        <w:autoSpaceDN w:val="0"/>
        <w:adjustRightInd w:val="0"/>
        <w:ind w:left="1440" w:hanging="720"/>
        <w:jc w:val="both"/>
        <w:rPr>
          <w:rFonts w:ascii="Times New Roman" w:hAnsi="Times New Roman" w:cs="Times New Roman"/>
        </w:rPr>
      </w:pPr>
      <w:r w:rsidRPr="00F20FBA">
        <w:rPr>
          <w:rFonts w:ascii="Times New Roman" w:eastAsia="Times New Roman" w:hAnsi="Times New Roman" w:cs="Times New Roman"/>
        </w:rPr>
        <w:lastRenderedPageBreak/>
        <w:t>The investigation will be completed as soon as practicable. The school district human rights officer shall make a written report to the superintendent upon completion of the investigation. If the complaint involves the superintendent, the report may be filed directly with the school board. The report shall include a determination of whether the allegations have been substantiated as factual and whether they appear to be violations of this policy.</w:t>
      </w:r>
    </w:p>
    <w:p w14:paraId="587C711C"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390C32A3"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VI. </w:t>
      </w:r>
      <w:r w:rsidRPr="00F20FBA">
        <w:rPr>
          <w:rFonts w:ascii="Times New Roman" w:hAnsi="Times New Roman" w:cs="Times New Roman"/>
          <w:b/>
          <w:bCs/>
        </w:rPr>
        <w:tab/>
        <w:t>SCHOOL DISTRICT ACTION</w:t>
      </w:r>
    </w:p>
    <w:p w14:paraId="23FF6D89" w14:textId="77777777" w:rsidR="00AF1918" w:rsidRPr="00F20FBA" w:rsidRDefault="00AF1918" w:rsidP="00AF1918">
      <w:pPr>
        <w:autoSpaceDE w:val="0"/>
        <w:autoSpaceDN w:val="0"/>
        <w:adjustRightInd w:val="0"/>
        <w:ind w:left="720" w:hanging="720"/>
        <w:rPr>
          <w:rFonts w:ascii="Times New Roman" w:hAnsi="Times New Roman" w:cs="Times New Roman"/>
          <w:b/>
          <w:bCs/>
        </w:rPr>
      </w:pPr>
    </w:p>
    <w:p w14:paraId="1919DDD7" w14:textId="77777777" w:rsidR="00AF1918" w:rsidRPr="00F20FBA" w:rsidRDefault="00AF1918" w:rsidP="00AF1918">
      <w:pPr>
        <w:pStyle w:val="ListParagraph"/>
        <w:numPr>
          <w:ilvl w:val="0"/>
          <w:numId w:val="28"/>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Upon completion of an investigation that determines a violation of this policy has occurred,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behavior. School district action taken for violation of this policy will be consistent with requirements of applicable collective bargaining agreements, Minnesota and federal law, and applicable school district policies and regulations.</w:t>
      </w:r>
    </w:p>
    <w:p w14:paraId="10603602"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5604A758" w14:textId="77777777" w:rsidR="00AF1918" w:rsidRPr="00F20FBA" w:rsidRDefault="00AF1918" w:rsidP="00AF1918">
      <w:pPr>
        <w:pStyle w:val="ListParagraph"/>
        <w:numPr>
          <w:ilvl w:val="0"/>
          <w:numId w:val="28"/>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 xml:space="preserve">The school district is not authorized to disclose to a victim private educational or personnel data regarding an alleged perpetrator who is a student or employee of the school district. School officials will notify the parent(s) or guardian(s) of targets or victims of harassment or violence who have been involved in a reported and confirmed harassment or violence incident of the remedial or disciplinary action taken, to the extent permitted by law. </w:t>
      </w:r>
    </w:p>
    <w:p w14:paraId="0B94B2CA" w14:textId="77777777" w:rsidR="00AF1918" w:rsidRPr="00F20FBA" w:rsidRDefault="00AF1918" w:rsidP="00AF1918">
      <w:pPr>
        <w:ind w:left="1440"/>
        <w:jc w:val="both"/>
        <w:rPr>
          <w:rFonts w:ascii="Times New Roman" w:hAnsi="Times New Roman" w:cs="Times New Roman"/>
        </w:rPr>
      </w:pPr>
    </w:p>
    <w:p w14:paraId="629B9E5C" w14:textId="77777777" w:rsidR="00AF1918" w:rsidRPr="0096098A" w:rsidRDefault="00AF1918" w:rsidP="00AF1918">
      <w:pPr>
        <w:pStyle w:val="ListParagraph"/>
        <w:numPr>
          <w:ilvl w:val="0"/>
          <w:numId w:val="28"/>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In order to prevent or respond to acts of harassment or violence committed by or directed against a child with a disability, the school district shall, where determined appropriate by the child's individualized education program (IEP) or Section 504 team, allow the child's IEP or Section 504 plan to be drafted to address the skills and proficiencies the child needs as a result of the child's disability to allow the child to respond to or not to engage in acts of harassment or violence.</w:t>
      </w:r>
    </w:p>
    <w:p w14:paraId="07172B5B"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1EE7062C"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96098A">
        <w:rPr>
          <w:rFonts w:ascii="Times New Roman" w:hAnsi="Times New Roman" w:cs="Times New Roman"/>
          <w:b/>
          <w:bCs/>
        </w:rPr>
        <w:t xml:space="preserve">VII. </w:t>
      </w:r>
      <w:r>
        <w:rPr>
          <w:rFonts w:ascii="Times New Roman" w:hAnsi="Times New Roman" w:cs="Times New Roman"/>
          <w:b/>
          <w:bCs/>
        </w:rPr>
        <w:t xml:space="preserve">     </w:t>
      </w:r>
      <w:r w:rsidRPr="0096098A">
        <w:rPr>
          <w:rFonts w:ascii="Times New Roman" w:hAnsi="Times New Roman" w:cs="Times New Roman"/>
          <w:b/>
          <w:bCs/>
        </w:rPr>
        <w:t>RETALIATION OR REPRISAL</w:t>
      </w:r>
    </w:p>
    <w:p w14:paraId="1FE47DBC" w14:textId="77777777" w:rsidR="00AF1918" w:rsidRPr="00F20FBA" w:rsidRDefault="00AF1918" w:rsidP="00AF1918">
      <w:pPr>
        <w:autoSpaceDE w:val="0"/>
        <w:autoSpaceDN w:val="0"/>
        <w:adjustRightInd w:val="0"/>
        <w:ind w:left="720" w:hanging="720"/>
        <w:rPr>
          <w:rFonts w:ascii="Times New Roman" w:hAnsi="Times New Roman" w:cs="Times New Roman"/>
          <w:b/>
          <w:bCs/>
        </w:rPr>
      </w:pPr>
    </w:p>
    <w:p w14:paraId="1BB84E2C" w14:textId="77777777" w:rsidR="00AF1918" w:rsidRPr="00F20FBA" w:rsidRDefault="00AF1918" w:rsidP="00AF1918">
      <w:pPr>
        <w:autoSpaceDE w:val="0"/>
        <w:autoSpaceDN w:val="0"/>
        <w:adjustRightInd w:val="0"/>
        <w:ind w:left="720"/>
        <w:jc w:val="both"/>
        <w:rPr>
          <w:rFonts w:ascii="Times New Roman" w:hAnsi="Times New Roman" w:cs="Times New Roman"/>
        </w:rPr>
      </w:pPr>
      <w:r w:rsidRPr="00F20FBA">
        <w:rPr>
          <w:rFonts w:ascii="Times New Roman" w:eastAsia="Times New Roman" w:hAnsi="Times New Roman" w:cs="Times New Roman"/>
        </w:rPr>
        <w:t>The school district will discipline or take appropriate action against any student, teacher, administrator, or other school district personnel who commits an act of reprisal or who retaliates against any person who asserts, alleges, or makes a good faith report of alleged harassment or violence prohibited by this policy, who testifies, assists, or participates in an investigation of retaliation or alleged harassment or violence, or who testifies, assists, or participates in a proceeding or hearing relating to such harassment or violence. Retaliation includes, but is not limited to, any form of intimidation, reprisal, harassment, or intentional disparate treatment. Disciplinary consequences will be sufficiently severe to deter violations and to appropriately discipline the individual(s) who engaged in the harassment or violence. Remedial responses to the harassment or violence shall be tailored to the particular incident and nature of the conduct.</w:t>
      </w:r>
    </w:p>
    <w:p w14:paraId="089B9C4B"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54C7A676"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VIII. </w:t>
      </w:r>
      <w:r w:rsidRPr="00F20FBA">
        <w:rPr>
          <w:rFonts w:ascii="Times New Roman" w:hAnsi="Times New Roman" w:cs="Times New Roman"/>
          <w:b/>
          <w:bCs/>
        </w:rPr>
        <w:tab/>
        <w:t>RIGHT TO ALTERNATIVE COMPLAINT PROCEDURES</w:t>
      </w:r>
    </w:p>
    <w:p w14:paraId="500BF4EA" w14:textId="77777777" w:rsidR="00AF1918" w:rsidRPr="00F20FBA" w:rsidRDefault="00AF1918" w:rsidP="00AF1918">
      <w:pPr>
        <w:autoSpaceDE w:val="0"/>
        <w:autoSpaceDN w:val="0"/>
        <w:adjustRightInd w:val="0"/>
        <w:ind w:left="720"/>
        <w:jc w:val="both"/>
        <w:rPr>
          <w:rFonts w:ascii="Times New Roman" w:hAnsi="Times New Roman" w:cs="Times New Roman"/>
        </w:rPr>
      </w:pPr>
      <w:r w:rsidRPr="00F20FBA">
        <w:rPr>
          <w:rFonts w:ascii="Times New Roman" w:hAnsi="Times New Roman" w:cs="Times New Roman"/>
        </w:rPr>
        <w:t>These procedures do not deny the right of any individual to pursue other avenues of recourse which may include filing charges with the Minnesota Department of Human Rights, initiating civil action, or seeking redress under state criminal statutes and/or federal law.</w:t>
      </w:r>
    </w:p>
    <w:p w14:paraId="75BF8D92"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50A70EB4"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lastRenderedPageBreak/>
        <w:t xml:space="preserve">IX. </w:t>
      </w:r>
      <w:r w:rsidRPr="00F20FBA">
        <w:rPr>
          <w:rFonts w:ascii="Times New Roman" w:hAnsi="Times New Roman" w:cs="Times New Roman"/>
          <w:b/>
          <w:bCs/>
        </w:rPr>
        <w:tab/>
        <w:t>HARASSMENT OR VIOLENCE AS ABUSE</w:t>
      </w:r>
    </w:p>
    <w:p w14:paraId="33EBE230" w14:textId="77777777" w:rsidR="00AF1918" w:rsidRPr="00F20FBA" w:rsidRDefault="00AF1918" w:rsidP="00AF1918">
      <w:pPr>
        <w:autoSpaceDE w:val="0"/>
        <w:autoSpaceDN w:val="0"/>
        <w:adjustRightInd w:val="0"/>
        <w:rPr>
          <w:rFonts w:ascii="Times New Roman" w:hAnsi="Times New Roman" w:cs="Times New Roman"/>
          <w:b/>
          <w:bCs/>
        </w:rPr>
      </w:pPr>
    </w:p>
    <w:p w14:paraId="7B511A42" w14:textId="77777777" w:rsidR="00AF1918" w:rsidRPr="00F20FBA" w:rsidRDefault="00AF1918" w:rsidP="00AF1918">
      <w:pPr>
        <w:pStyle w:val="ListParagraph"/>
        <w:numPr>
          <w:ilvl w:val="0"/>
          <w:numId w:val="29"/>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Under certain circumstances, alleged harassment or violence may also be possible abuse under Minnesota law. If so, the duties of mandatory reporting under Minn. Stat. § 626.556 may be applicable.</w:t>
      </w:r>
    </w:p>
    <w:p w14:paraId="71695979"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719A6EC4" w14:textId="77777777" w:rsidR="00AF1918" w:rsidRPr="00F20FBA" w:rsidRDefault="00AF1918" w:rsidP="00AF1918">
      <w:pPr>
        <w:pStyle w:val="ListParagraph"/>
        <w:numPr>
          <w:ilvl w:val="0"/>
          <w:numId w:val="29"/>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Nothing in this policy will prohibit the school district from taking immediate action to protect victims of alleged harassment, violence, or abuse.</w:t>
      </w:r>
    </w:p>
    <w:p w14:paraId="4C984020" w14:textId="77777777" w:rsidR="00AF1918" w:rsidRPr="00F20FBA" w:rsidRDefault="00AF1918" w:rsidP="00AF1918">
      <w:pPr>
        <w:autoSpaceDE w:val="0"/>
        <w:autoSpaceDN w:val="0"/>
        <w:adjustRightInd w:val="0"/>
        <w:ind w:left="720" w:hanging="720"/>
        <w:rPr>
          <w:rFonts w:ascii="Times New Roman" w:hAnsi="Times New Roman" w:cs="Times New Roman"/>
          <w:b/>
          <w:bCs/>
        </w:rPr>
      </w:pPr>
    </w:p>
    <w:p w14:paraId="07E0ED43" w14:textId="77777777" w:rsidR="00AF1918" w:rsidRPr="00F20FBA" w:rsidRDefault="00AF1918" w:rsidP="00AF1918">
      <w:pPr>
        <w:autoSpaceDE w:val="0"/>
        <w:autoSpaceDN w:val="0"/>
        <w:adjustRightInd w:val="0"/>
        <w:ind w:left="720" w:hanging="720"/>
        <w:rPr>
          <w:rFonts w:ascii="Times New Roman" w:hAnsi="Times New Roman" w:cs="Times New Roman"/>
          <w:b/>
          <w:bCs/>
        </w:rPr>
      </w:pPr>
      <w:r w:rsidRPr="00F20FBA">
        <w:rPr>
          <w:rFonts w:ascii="Times New Roman" w:hAnsi="Times New Roman" w:cs="Times New Roman"/>
          <w:b/>
          <w:bCs/>
        </w:rPr>
        <w:t xml:space="preserve">X. </w:t>
      </w:r>
      <w:r w:rsidRPr="00F20FBA">
        <w:rPr>
          <w:rFonts w:ascii="Times New Roman" w:hAnsi="Times New Roman" w:cs="Times New Roman"/>
          <w:b/>
          <w:bCs/>
        </w:rPr>
        <w:tab/>
        <w:t>DISSEMINATION OF POLICY AND TRAINING</w:t>
      </w:r>
    </w:p>
    <w:p w14:paraId="5AFACA73" w14:textId="77777777" w:rsidR="00AF1918" w:rsidRPr="00F20FBA" w:rsidRDefault="00AF1918" w:rsidP="00AF1918">
      <w:pPr>
        <w:autoSpaceDE w:val="0"/>
        <w:autoSpaceDN w:val="0"/>
        <w:adjustRightInd w:val="0"/>
        <w:ind w:left="720" w:hanging="720"/>
        <w:rPr>
          <w:rFonts w:ascii="Times New Roman" w:hAnsi="Times New Roman" w:cs="Times New Roman"/>
          <w:b/>
          <w:bCs/>
        </w:rPr>
      </w:pPr>
    </w:p>
    <w:p w14:paraId="623596EF" w14:textId="77777777" w:rsidR="00AF1918" w:rsidRPr="00F20FBA" w:rsidRDefault="00AF1918" w:rsidP="00AF1918">
      <w:pPr>
        <w:pStyle w:val="ListParagraph"/>
        <w:numPr>
          <w:ilvl w:val="0"/>
          <w:numId w:val="30"/>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This policy shall be conspicuously posted throughout each school site in areas accessible to students and staff members.</w:t>
      </w:r>
    </w:p>
    <w:p w14:paraId="3CEC4403" w14:textId="77777777" w:rsidR="00AF1918" w:rsidRPr="00F20FBA" w:rsidRDefault="00AF1918" w:rsidP="00AF1918">
      <w:pPr>
        <w:pStyle w:val="ListParagraph"/>
        <w:autoSpaceDE w:val="0"/>
        <w:autoSpaceDN w:val="0"/>
        <w:adjustRightInd w:val="0"/>
        <w:ind w:left="1440"/>
        <w:jc w:val="both"/>
        <w:rPr>
          <w:rFonts w:ascii="Times New Roman" w:hAnsi="Times New Roman" w:cs="Times New Roman"/>
        </w:rPr>
      </w:pPr>
    </w:p>
    <w:p w14:paraId="4EFA043A" w14:textId="77777777" w:rsidR="00AF1918" w:rsidRPr="00F20FBA" w:rsidRDefault="00AF1918" w:rsidP="00AF1918">
      <w:pPr>
        <w:pStyle w:val="ListParagraph"/>
        <w:numPr>
          <w:ilvl w:val="0"/>
          <w:numId w:val="30"/>
        </w:numPr>
        <w:autoSpaceDE w:val="0"/>
        <w:autoSpaceDN w:val="0"/>
        <w:adjustRightInd w:val="0"/>
        <w:ind w:left="1440" w:hanging="720"/>
        <w:jc w:val="both"/>
        <w:rPr>
          <w:rFonts w:ascii="Times New Roman" w:eastAsia="Times New Roman" w:hAnsi="Times New Roman" w:cs="Times New Roman"/>
        </w:rPr>
      </w:pPr>
      <w:r w:rsidRPr="00F20FBA">
        <w:rPr>
          <w:rFonts w:ascii="Times New Roman" w:eastAsia="Times New Roman" w:hAnsi="Times New Roman" w:cs="Times New Roman"/>
        </w:rPr>
        <w:t>This policy shall be given to each school district employee and independent contractor who regularly interacts with students at the time of initial employment with the school district.</w:t>
      </w:r>
    </w:p>
    <w:p w14:paraId="6880F671" w14:textId="77777777" w:rsidR="00AF1918" w:rsidRPr="00F20FBA" w:rsidRDefault="00AF1918" w:rsidP="00AF1918">
      <w:pPr>
        <w:autoSpaceDE w:val="0"/>
        <w:autoSpaceDN w:val="0"/>
        <w:adjustRightInd w:val="0"/>
        <w:jc w:val="both"/>
        <w:rPr>
          <w:rFonts w:ascii="Times New Roman" w:hAnsi="Times New Roman" w:cs="Times New Roman"/>
        </w:rPr>
      </w:pPr>
    </w:p>
    <w:p w14:paraId="367B30EE" w14:textId="77777777" w:rsidR="00AF1918" w:rsidRPr="00F20FBA" w:rsidRDefault="00AF1918" w:rsidP="00AF1918">
      <w:pPr>
        <w:pStyle w:val="ListParagraph"/>
        <w:numPr>
          <w:ilvl w:val="0"/>
          <w:numId w:val="30"/>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This policy shall be referenced in the student handbook.</w:t>
      </w:r>
    </w:p>
    <w:p w14:paraId="2F10F92C" w14:textId="77777777" w:rsidR="00AF1918" w:rsidRPr="00F20FBA" w:rsidRDefault="00AF1918" w:rsidP="00AF1918">
      <w:pPr>
        <w:autoSpaceDE w:val="0"/>
        <w:autoSpaceDN w:val="0"/>
        <w:adjustRightInd w:val="0"/>
        <w:jc w:val="both"/>
        <w:rPr>
          <w:rFonts w:ascii="Times New Roman" w:hAnsi="Times New Roman" w:cs="Times New Roman"/>
        </w:rPr>
      </w:pPr>
    </w:p>
    <w:p w14:paraId="3933D73D" w14:textId="77777777" w:rsidR="00AF1918" w:rsidRPr="00F20FBA" w:rsidRDefault="00AF1918" w:rsidP="00AF1918">
      <w:pPr>
        <w:pStyle w:val="ListParagraph"/>
        <w:numPr>
          <w:ilvl w:val="0"/>
          <w:numId w:val="30"/>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The school district will develop a method of discussing this policy with students and employees.</w:t>
      </w:r>
    </w:p>
    <w:p w14:paraId="14D5193A" w14:textId="77777777" w:rsidR="00AF1918" w:rsidRPr="00F20FBA" w:rsidRDefault="00AF1918" w:rsidP="00AF1918">
      <w:pPr>
        <w:autoSpaceDE w:val="0"/>
        <w:autoSpaceDN w:val="0"/>
        <w:adjustRightInd w:val="0"/>
        <w:jc w:val="both"/>
        <w:rPr>
          <w:rFonts w:ascii="Times New Roman" w:hAnsi="Times New Roman" w:cs="Times New Roman"/>
        </w:rPr>
      </w:pPr>
    </w:p>
    <w:p w14:paraId="4E358649" w14:textId="77777777" w:rsidR="00AF1918" w:rsidRPr="00F20FBA" w:rsidRDefault="00AF1918" w:rsidP="00AF1918">
      <w:pPr>
        <w:pStyle w:val="ListParagraph"/>
        <w:numPr>
          <w:ilvl w:val="0"/>
          <w:numId w:val="30"/>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The school district may implement violence prevention and character development education programs to prevent and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resourcefulness</w:t>
      </w:r>
      <w:r w:rsidRPr="006C2E1D">
        <w:rPr>
          <w:rFonts w:ascii="Times New Roman" w:hAnsi="Times New Roman" w:cs="Times New Roman"/>
        </w:rPr>
        <w:t>, and/or sexual abuse prevention</w:t>
      </w:r>
      <w:r w:rsidRPr="00F20FBA">
        <w:rPr>
          <w:rFonts w:ascii="Times New Roman" w:hAnsi="Times New Roman" w:cs="Times New Roman"/>
        </w:rPr>
        <w:t>.</w:t>
      </w:r>
    </w:p>
    <w:p w14:paraId="766D6B8B" w14:textId="77777777" w:rsidR="00AF1918" w:rsidRPr="00F20FBA" w:rsidRDefault="00AF1918" w:rsidP="00AF1918">
      <w:pPr>
        <w:autoSpaceDE w:val="0"/>
        <w:autoSpaceDN w:val="0"/>
        <w:adjustRightInd w:val="0"/>
        <w:jc w:val="both"/>
        <w:rPr>
          <w:rFonts w:ascii="Times New Roman" w:hAnsi="Times New Roman" w:cs="Times New Roman"/>
        </w:rPr>
      </w:pPr>
    </w:p>
    <w:p w14:paraId="5EC3A935" w14:textId="77777777" w:rsidR="00AF1918" w:rsidRPr="00F20FBA" w:rsidRDefault="00AF1918" w:rsidP="00AF1918">
      <w:pPr>
        <w:pStyle w:val="ListParagraph"/>
        <w:numPr>
          <w:ilvl w:val="0"/>
          <w:numId w:val="30"/>
        </w:numPr>
        <w:autoSpaceDE w:val="0"/>
        <w:autoSpaceDN w:val="0"/>
        <w:adjustRightInd w:val="0"/>
        <w:ind w:left="1440" w:hanging="720"/>
        <w:jc w:val="both"/>
        <w:rPr>
          <w:rFonts w:ascii="Times New Roman" w:hAnsi="Times New Roman" w:cs="Times New Roman"/>
        </w:rPr>
      </w:pPr>
      <w:r w:rsidRPr="00F20FBA">
        <w:rPr>
          <w:rFonts w:ascii="Times New Roman" w:hAnsi="Times New Roman" w:cs="Times New Roman"/>
        </w:rPr>
        <w:t>This policy shall be reviewed at least annually for compliance with state and federal law.</w:t>
      </w:r>
    </w:p>
    <w:p w14:paraId="133F3DE2" w14:textId="77777777" w:rsidR="00AF1918" w:rsidRPr="00F20FBA" w:rsidRDefault="00AF1918" w:rsidP="00AF1918">
      <w:pPr>
        <w:autoSpaceDE w:val="0"/>
        <w:autoSpaceDN w:val="0"/>
        <w:adjustRightInd w:val="0"/>
        <w:ind w:left="720" w:hanging="720"/>
        <w:rPr>
          <w:rFonts w:ascii="Times New Roman" w:hAnsi="Times New Roman" w:cs="Times New Roman"/>
        </w:rPr>
      </w:pPr>
    </w:p>
    <w:p w14:paraId="7C35C297" w14:textId="77777777" w:rsidR="00AF1918" w:rsidRDefault="00AF1918" w:rsidP="00706F24">
      <w:pPr>
        <w:tabs>
          <w:tab w:val="left" w:pos="1800"/>
        </w:tabs>
        <w:autoSpaceDE w:val="0"/>
        <w:autoSpaceDN w:val="0"/>
        <w:adjustRightInd w:val="0"/>
        <w:ind w:left="432" w:hanging="720"/>
        <w:rPr>
          <w:rFonts w:ascii="Times New Roman" w:hAnsi="Times New Roman" w:cs="Times New Roman"/>
        </w:rPr>
      </w:pPr>
      <w:r w:rsidRPr="00F20FBA">
        <w:rPr>
          <w:rFonts w:ascii="Times New Roman" w:hAnsi="Times New Roman" w:cs="Times New Roman"/>
          <w:b/>
          <w:bCs/>
          <w:i/>
          <w:iCs/>
        </w:rPr>
        <w:t xml:space="preserve">Legal References: </w:t>
      </w:r>
      <w:r w:rsidRPr="00F20FBA">
        <w:rPr>
          <w:rFonts w:ascii="Times New Roman" w:hAnsi="Times New Roman" w:cs="Times New Roman"/>
          <w:b/>
          <w:bCs/>
          <w:iCs/>
        </w:rPr>
        <w:tab/>
      </w:r>
      <w:r w:rsidRPr="00F20FBA">
        <w:rPr>
          <w:rFonts w:ascii="Times New Roman" w:hAnsi="Times New Roman" w:cs="Times New Roman"/>
        </w:rPr>
        <w:t>Minn. Stat. § 120B.232 (Character Development Education)</w:t>
      </w:r>
    </w:p>
    <w:p w14:paraId="3577239A" w14:textId="77777777" w:rsidR="00AF1918" w:rsidRPr="006C2E1D" w:rsidRDefault="00AF1918" w:rsidP="00AF1918">
      <w:pPr>
        <w:tabs>
          <w:tab w:val="left" w:pos="1800"/>
        </w:tabs>
        <w:autoSpaceDE w:val="0"/>
        <w:autoSpaceDN w:val="0"/>
        <w:adjustRightInd w:val="0"/>
        <w:ind w:left="720" w:hanging="72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6C2E1D">
        <w:rPr>
          <w:rFonts w:ascii="Times New Roman" w:hAnsi="Times New Roman" w:cs="Times New Roman"/>
          <w:sz w:val="23"/>
          <w:szCs w:val="23"/>
        </w:rPr>
        <w:t>Minn. Stat. § 120B.234 (Child Sexual Abuse Prevention Education)</w:t>
      </w:r>
    </w:p>
    <w:p w14:paraId="369D9174"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eastAsia="Times New Roman" w:hAnsi="Times New Roman" w:cs="Times New Roman"/>
        </w:rPr>
        <w:t>Minn. Stat. § 121A.03, Subd. 2 (Sexual, Religious, and Racial Harassment and Violence Policy)</w:t>
      </w:r>
    </w:p>
    <w:p w14:paraId="55E1E60E" w14:textId="77777777" w:rsidR="00AF1918" w:rsidRPr="00F20FBA" w:rsidRDefault="00AF1918" w:rsidP="00AF1918">
      <w:pPr>
        <w:ind w:left="1800"/>
        <w:rPr>
          <w:rFonts w:ascii="Times New Roman" w:hAnsi="Times New Roman" w:cs="Times New Roman"/>
        </w:rPr>
      </w:pPr>
      <w:r w:rsidRPr="00F20FBA">
        <w:rPr>
          <w:rFonts w:ascii="Times New Roman" w:eastAsia="Times New Roman" w:hAnsi="Times New Roman" w:cs="Times New Roman"/>
        </w:rPr>
        <w:t>Minn. Stat. § 121A.031 (School Student Bullying Policy)</w:t>
      </w:r>
    </w:p>
    <w:p w14:paraId="56439BE6"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Minn. Stat. Ch. 363A (Minnesota Human Rights Act)</w:t>
      </w:r>
    </w:p>
    <w:p w14:paraId="7AC0A735"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Minn. Stat. § 609.341 (Definitions)</w:t>
      </w:r>
    </w:p>
    <w:p w14:paraId="4BDBA898"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 xml:space="preserve">Minn. Stat. § 626.556 </w:t>
      </w:r>
      <w:r w:rsidRPr="00F20FBA">
        <w:rPr>
          <w:rFonts w:ascii="Times New Roman" w:hAnsi="Times New Roman" w:cs="Times New Roman"/>
          <w:i/>
          <w:iCs/>
        </w:rPr>
        <w:t xml:space="preserve">et seq. </w:t>
      </w:r>
      <w:r w:rsidRPr="00F20FBA">
        <w:rPr>
          <w:rFonts w:ascii="Times New Roman" w:hAnsi="Times New Roman" w:cs="Times New Roman"/>
        </w:rPr>
        <w:t>(Reporting of Maltreatment of Minors)</w:t>
      </w:r>
    </w:p>
    <w:p w14:paraId="44DFB14D"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20 U.S.C. §§ 1681-1688 (Title IX of the Education Amendments of 1972)</w:t>
      </w:r>
    </w:p>
    <w:p w14:paraId="54A1A7E5"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 xml:space="preserve">29 U.S.C. § 621 </w:t>
      </w:r>
      <w:r w:rsidRPr="00F20FBA">
        <w:rPr>
          <w:rFonts w:ascii="Times New Roman" w:hAnsi="Times New Roman" w:cs="Times New Roman"/>
          <w:i/>
          <w:iCs/>
        </w:rPr>
        <w:t xml:space="preserve">et seq. </w:t>
      </w:r>
      <w:r w:rsidRPr="00F20FBA">
        <w:rPr>
          <w:rFonts w:ascii="Times New Roman" w:hAnsi="Times New Roman" w:cs="Times New Roman"/>
        </w:rPr>
        <w:t>(Age Discrimination in Employment Act)</w:t>
      </w:r>
    </w:p>
    <w:p w14:paraId="58B2DC9F"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29 U.S.C. § 794 (Rehabilitation Act of 1973, § 504)</w:t>
      </w:r>
    </w:p>
    <w:p w14:paraId="60C6B732"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42 U.S.C. § 1983 (Civil Action for Deprivation of Rights)</w:t>
      </w:r>
    </w:p>
    <w:p w14:paraId="426EE789"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 xml:space="preserve">42 U.S.C. § 2000d </w:t>
      </w:r>
      <w:r w:rsidRPr="00F20FBA">
        <w:rPr>
          <w:rFonts w:ascii="Times New Roman" w:hAnsi="Times New Roman" w:cs="Times New Roman"/>
          <w:i/>
          <w:iCs/>
        </w:rPr>
        <w:t xml:space="preserve">et seq. </w:t>
      </w:r>
      <w:r w:rsidRPr="00F20FBA">
        <w:rPr>
          <w:rFonts w:ascii="Times New Roman" w:hAnsi="Times New Roman" w:cs="Times New Roman"/>
        </w:rPr>
        <w:t>(Title VI of the Civil Rights Act of 1964)</w:t>
      </w:r>
    </w:p>
    <w:p w14:paraId="33B53B9A"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 xml:space="preserve">42 U.S.C. § 2000e </w:t>
      </w:r>
      <w:r w:rsidRPr="00F20FBA">
        <w:rPr>
          <w:rFonts w:ascii="Times New Roman" w:hAnsi="Times New Roman" w:cs="Times New Roman"/>
          <w:i/>
          <w:iCs/>
        </w:rPr>
        <w:t xml:space="preserve">et seq. </w:t>
      </w:r>
      <w:r w:rsidRPr="00F20FBA">
        <w:rPr>
          <w:rFonts w:ascii="Times New Roman" w:hAnsi="Times New Roman" w:cs="Times New Roman"/>
        </w:rPr>
        <w:t>(Title VII of the Civil Rights Act)</w:t>
      </w:r>
    </w:p>
    <w:p w14:paraId="4ABC4BB3"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 xml:space="preserve">42 U.S.C. § 12101 </w:t>
      </w:r>
      <w:r w:rsidRPr="00F20FBA">
        <w:rPr>
          <w:rFonts w:ascii="Times New Roman" w:hAnsi="Times New Roman" w:cs="Times New Roman"/>
          <w:i/>
          <w:iCs/>
        </w:rPr>
        <w:t xml:space="preserve">et seq. </w:t>
      </w:r>
      <w:r w:rsidRPr="00F20FBA">
        <w:rPr>
          <w:rFonts w:ascii="Times New Roman" w:hAnsi="Times New Roman" w:cs="Times New Roman"/>
        </w:rPr>
        <w:t>(Americans with Disabilities Act)</w:t>
      </w:r>
    </w:p>
    <w:p w14:paraId="34B0FA2E" w14:textId="77777777" w:rsidR="00AF1918" w:rsidRPr="00F20FBA" w:rsidRDefault="00AF1918" w:rsidP="00AF1918">
      <w:pPr>
        <w:autoSpaceDE w:val="0"/>
        <w:autoSpaceDN w:val="0"/>
        <w:adjustRightInd w:val="0"/>
        <w:ind w:left="720" w:hanging="720"/>
        <w:rPr>
          <w:rFonts w:ascii="Times New Roman" w:hAnsi="Times New Roman" w:cs="Times New Roman"/>
          <w:b/>
          <w:bCs/>
          <w:iCs/>
        </w:rPr>
      </w:pPr>
    </w:p>
    <w:p w14:paraId="047A7C9F" w14:textId="77777777" w:rsidR="00AF1918" w:rsidRPr="00F20FBA" w:rsidRDefault="00AF1918" w:rsidP="00706F24">
      <w:pPr>
        <w:tabs>
          <w:tab w:val="left" w:pos="1800"/>
        </w:tabs>
        <w:autoSpaceDE w:val="0"/>
        <w:autoSpaceDN w:val="0"/>
        <w:adjustRightInd w:val="0"/>
        <w:ind w:left="576" w:hanging="720"/>
        <w:rPr>
          <w:rFonts w:ascii="Times New Roman" w:hAnsi="Times New Roman" w:cs="Times New Roman"/>
        </w:rPr>
      </w:pPr>
      <w:r w:rsidRPr="00F20FBA">
        <w:rPr>
          <w:rFonts w:ascii="Times New Roman" w:hAnsi="Times New Roman" w:cs="Times New Roman"/>
          <w:b/>
          <w:bCs/>
          <w:i/>
          <w:iCs/>
        </w:rPr>
        <w:lastRenderedPageBreak/>
        <w:t xml:space="preserve">Cross References: </w:t>
      </w:r>
      <w:r w:rsidRPr="00F20FBA">
        <w:rPr>
          <w:rFonts w:ascii="Times New Roman" w:hAnsi="Times New Roman" w:cs="Times New Roman"/>
          <w:b/>
          <w:bCs/>
          <w:iCs/>
        </w:rPr>
        <w:tab/>
      </w:r>
      <w:r w:rsidRPr="00F20FBA">
        <w:rPr>
          <w:rFonts w:ascii="Times New Roman" w:hAnsi="Times New Roman" w:cs="Times New Roman"/>
        </w:rPr>
        <w:t>MSBA/MASA Model Policy 102 (Equal Educational Opportunity)</w:t>
      </w:r>
    </w:p>
    <w:p w14:paraId="6A0BA54B"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401 (Equal Employment Opportunity)</w:t>
      </w:r>
    </w:p>
    <w:p w14:paraId="5BD11DAA"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402 (Disability Nondiscrimination Policy)</w:t>
      </w:r>
    </w:p>
    <w:p w14:paraId="006BE06C"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403 (Discipline, Suspension, and Dismissal of School District Employees)</w:t>
      </w:r>
    </w:p>
    <w:p w14:paraId="458D44A9"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406 (Public and Private Personnel Data)</w:t>
      </w:r>
    </w:p>
    <w:p w14:paraId="578FCE6D"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414 (Mandated Reporting of Child Neglect or Physical or Sexual Abuse)</w:t>
      </w:r>
    </w:p>
    <w:p w14:paraId="42EF1865"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415 (Mandated Reporting of Maltreatment of Vulnerable Adults)</w:t>
      </w:r>
    </w:p>
    <w:p w14:paraId="6987AAA3"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eastAsia="Times New Roman" w:hAnsi="Times New Roman" w:cs="Times New Roman"/>
        </w:rPr>
        <w:t>MSBA/MASA Model Policy 506 (Student Discipline)</w:t>
      </w:r>
    </w:p>
    <w:p w14:paraId="14AA2827" w14:textId="77777777" w:rsidR="00AF1918" w:rsidRPr="00F20FBA" w:rsidRDefault="00AF1918" w:rsidP="00AF1918">
      <w:pPr>
        <w:ind w:left="1800"/>
        <w:rPr>
          <w:rFonts w:ascii="Times New Roman" w:hAnsi="Times New Roman" w:cs="Times New Roman"/>
        </w:rPr>
      </w:pPr>
      <w:r w:rsidRPr="00F20FBA">
        <w:rPr>
          <w:rFonts w:ascii="Times New Roman" w:eastAsia="Times New Roman" w:hAnsi="Times New Roman" w:cs="Times New Roman"/>
        </w:rPr>
        <w:t>MSBA/MASA Model Policy 514 (Bullying Prohibition Policy)</w:t>
      </w:r>
    </w:p>
    <w:p w14:paraId="5ED31A16"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515 (Protection and Privacy of Pupil Records)</w:t>
      </w:r>
    </w:p>
    <w:p w14:paraId="639CA77D"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521 (Student Disability Nondiscrimination)</w:t>
      </w:r>
    </w:p>
    <w:p w14:paraId="0BD25D06"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522 (Student Sex Nondiscrimination)</w:t>
      </w:r>
    </w:p>
    <w:p w14:paraId="20477743"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hAnsi="Times New Roman" w:cs="Times New Roman"/>
        </w:rPr>
        <w:t>MSBA/MASA Model Policy 524 (Internet Acceptable Use and Safety Policy)</w:t>
      </w:r>
    </w:p>
    <w:p w14:paraId="70B71523" w14:textId="77777777" w:rsidR="00AF1918" w:rsidRPr="00F20FBA" w:rsidRDefault="00AF1918" w:rsidP="00AF1918">
      <w:pPr>
        <w:autoSpaceDE w:val="0"/>
        <w:autoSpaceDN w:val="0"/>
        <w:adjustRightInd w:val="0"/>
        <w:ind w:left="1800"/>
        <w:rPr>
          <w:rFonts w:ascii="Times New Roman" w:hAnsi="Times New Roman" w:cs="Times New Roman"/>
        </w:rPr>
      </w:pPr>
      <w:r w:rsidRPr="00F20FBA">
        <w:rPr>
          <w:rFonts w:ascii="Times New Roman" w:eastAsia="Times New Roman" w:hAnsi="Times New Roman" w:cs="Times New Roman"/>
        </w:rPr>
        <w:t>MSBA/MASA Model Policy 525 (Violence Prevention)</w:t>
      </w:r>
    </w:p>
    <w:p w14:paraId="3AB2CAB7" w14:textId="77777777" w:rsidR="00AF1918" w:rsidRPr="00F20FBA" w:rsidRDefault="00AF1918" w:rsidP="00AF1918">
      <w:pPr>
        <w:ind w:left="1800"/>
        <w:rPr>
          <w:rFonts w:ascii="Times New Roman" w:hAnsi="Times New Roman" w:cs="Times New Roman"/>
        </w:rPr>
      </w:pPr>
      <w:r w:rsidRPr="00F20FBA">
        <w:rPr>
          <w:rFonts w:ascii="Times New Roman" w:eastAsia="Times New Roman" w:hAnsi="Times New Roman" w:cs="Times New Roman"/>
        </w:rPr>
        <w:t>MSBA/MASA Model Policy 526 (Hazing Prohibition)</w:t>
      </w:r>
    </w:p>
    <w:p w14:paraId="781790A4" w14:textId="59E36ABD" w:rsidR="00AF1918" w:rsidRPr="00F20FBA" w:rsidRDefault="00AF1918" w:rsidP="00AF1918">
      <w:pPr>
        <w:autoSpaceDE w:val="0"/>
        <w:autoSpaceDN w:val="0"/>
        <w:adjustRightInd w:val="0"/>
        <w:ind w:left="1800"/>
        <w:rPr>
          <w:rFonts w:ascii="Times New Roman" w:hAnsi="Times New Roman" w:cs="Times New Roman"/>
        </w:rPr>
        <w:sectPr w:rsidR="00AF1918" w:rsidRPr="00F20FBA" w:rsidSect="000F0DE5">
          <w:pgSz w:w="12240" w:h="15840"/>
          <w:pgMar w:top="1152" w:right="1080" w:bottom="1296" w:left="1152" w:header="720" w:footer="720" w:gutter="0"/>
          <w:cols w:space="720"/>
          <w:titlePg/>
          <w:docGrid w:linePitch="360"/>
        </w:sectPr>
      </w:pPr>
      <w:r w:rsidRPr="00F20FBA">
        <w:rPr>
          <w:rFonts w:ascii="Times New Roman" w:hAnsi="Times New Roman" w:cs="Times New Roman"/>
        </w:rPr>
        <w:t>MSBA/MASA Model Policy 528 (Student Parental, Family, and Marital Status Nondiscrimination)</w:t>
      </w:r>
    </w:p>
    <w:p w14:paraId="54071FA3" w14:textId="77777777" w:rsidR="00706F24" w:rsidRPr="00F20FBA" w:rsidRDefault="00706F24" w:rsidP="00706F24">
      <w:pPr>
        <w:spacing w:line="240" w:lineRule="atLeast"/>
        <w:ind w:left="-144" w:right="-144"/>
        <w:jc w:val="center"/>
        <w:rPr>
          <w:rFonts w:ascii="Times New Roman" w:hAnsi="Times New Roman" w:cs="Times New Roman"/>
          <w:sz w:val="20"/>
          <w:szCs w:val="20"/>
        </w:rPr>
      </w:pPr>
      <w:r w:rsidRPr="00F20FBA">
        <w:rPr>
          <w:rFonts w:ascii="Times New Roman" w:hAnsi="Times New Roman" w:cs="Times New Roman"/>
          <w:sz w:val="20"/>
          <w:szCs w:val="20"/>
        </w:rPr>
        <w:lastRenderedPageBreak/>
        <w:t>INDEPENDENT SCHOOL DISTRICT NO. 294</w:t>
      </w:r>
    </w:p>
    <w:p w14:paraId="30558CFA" w14:textId="77777777" w:rsidR="00706F24" w:rsidRPr="00F20FBA" w:rsidRDefault="00706F24" w:rsidP="00706F24">
      <w:pPr>
        <w:spacing w:line="240" w:lineRule="atLeast"/>
        <w:ind w:left="-144" w:right="-144"/>
        <w:jc w:val="center"/>
        <w:rPr>
          <w:rFonts w:ascii="Times New Roman" w:hAnsi="Times New Roman" w:cs="Times New Roman"/>
          <w:sz w:val="20"/>
          <w:szCs w:val="20"/>
        </w:rPr>
      </w:pPr>
      <w:r w:rsidRPr="00F20FBA">
        <w:rPr>
          <w:rFonts w:ascii="Times New Roman" w:hAnsi="Times New Roman" w:cs="Times New Roman"/>
          <w:sz w:val="20"/>
          <w:szCs w:val="20"/>
        </w:rPr>
        <w:t>HARASSMENT AND VIOLENCE REPORT FORM</w:t>
      </w:r>
    </w:p>
    <w:p w14:paraId="5D0E27B6" w14:textId="77777777" w:rsidR="00706F24" w:rsidRPr="00F20FBA" w:rsidRDefault="00706F24" w:rsidP="00706F24">
      <w:pPr>
        <w:spacing w:line="240" w:lineRule="atLeast"/>
        <w:ind w:left="-144" w:right="-144"/>
        <w:jc w:val="center"/>
        <w:rPr>
          <w:rFonts w:ascii="Times New Roman" w:hAnsi="Times New Roman" w:cs="Times New Roman"/>
          <w:sz w:val="20"/>
          <w:szCs w:val="20"/>
        </w:rPr>
      </w:pPr>
    </w:p>
    <w:p w14:paraId="0316699B" w14:textId="77777777" w:rsidR="00706F24" w:rsidRPr="00F20FBA" w:rsidRDefault="00706F24" w:rsidP="00706F24">
      <w:pPr>
        <w:ind w:left="-144" w:right="-144"/>
        <w:jc w:val="both"/>
        <w:rPr>
          <w:rFonts w:ascii="Times New Roman" w:hAnsi="Times New Roman" w:cs="Times New Roman"/>
          <w:sz w:val="20"/>
          <w:szCs w:val="20"/>
        </w:rPr>
      </w:pPr>
      <w:r w:rsidRPr="00F20FBA">
        <w:rPr>
          <w:rFonts w:ascii="Times New Roman" w:hAnsi="Times New Roman" w:cs="Times New Roman"/>
          <w:sz w:val="20"/>
          <w:szCs w:val="20"/>
          <w:u w:val="single"/>
        </w:rPr>
        <w:t>General Statement of Policy Prohibiting Harassment and Violence</w:t>
      </w:r>
    </w:p>
    <w:p w14:paraId="0DDE15C9" w14:textId="359A1390" w:rsidR="00706F24" w:rsidRDefault="00706F24" w:rsidP="00706F24">
      <w:pPr>
        <w:ind w:left="-144" w:right="-144"/>
        <w:jc w:val="both"/>
        <w:rPr>
          <w:rFonts w:ascii="Times New Roman" w:eastAsia="Times New Roman" w:hAnsi="Times New Roman" w:cs="Times New Roman"/>
          <w:sz w:val="20"/>
          <w:szCs w:val="20"/>
        </w:rPr>
      </w:pPr>
      <w:r w:rsidRPr="778CC96A">
        <w:rPr>
          <w:rFonts w:ascii="Times New Roman" w:eastAsia="Times New Roman" w:hAnsi="Times New Roman" w:cs="Times New Roman"/>
          <w:sz w:val="20"/>
          <w:szCs w:val="20"/>
        </w:rPr>
        <w:t xml:space="preserve">Independent School District No. 294 maintains a firm policy prohibiting all forms of discrimination.  Harassment or violence against students or employees or groups of students or employees on the basis of race, color, creed, religion, national origin, sex, age, marital status, familial status, status with regard to public assistance, sexual orientation, </w:t>
      </w:r>
      <w:r w:rsidRPr="006773CC">
        <w:rPr>
          <w:rFonts w:ascii="Times New Roman" w:eastAsia="Times New Roman" w:hAnsi="Times New Roman" w:cs="Times New Roman"/>
          <w:sz w:val="20"/>
          <w:szCs w:val="20"/>
        </w:rPr>
        <w:t>including gender identity or expression</w:t>
      </w:r>
      <w:r w:rsidRPr="778CC96A">
        <w:rPr>
          <w:rFonts w:ascii="Times New Roman" w:eastAsia="Times New Roman" w:hAnsi="Times New Roman" w:cs="Times New Roman"/>
          <w:sz w:val="20"/>
          <w:szCs w:val="20"/>
          <w:u w:val="single"/>
        </w:rPr>
        <w:t>,</w:t>
      </w:r>
      <w:r w:rsidRPr="778CC96A">
        <w:rPr>
          <w:rFonts w:ascii="Times New Roman" w:eastAsia="Times New Roman" w:hAnsi="Times New Roman" w:cs="Times New Roman"/>
          <w:sz w:val="20"/>
          <w:szCs w:val="20"/>
        </w:rPr>
        <w:t xml:space="preserve"> or disability is strictly prohibited.  All persons are to be treated with respect and dignity. Harassment or violence on the basis of race, color, creed, religion, national origin, sex, age, marital status, familial status, status with regard to public assistance, sexual orientation, </w:t>
      </w:r>
      <w:r w:rsidRPr="006773CC">
        <w:rPr>
          <w:rFonts w:ascii="Times New Roman" w:eastAsia="Times New Roman" w:hAnsi="Times New Roman" w:cs="Times New Roman"/>
          <w:sz w:val="20"/>
          <w:szCs w:val="20"/>
        </w:rPr>
        <w:t>including gender identity or expression,</w:t>
      </w:r>
      <w:r w:rsidRPr="778CC96A">
        <w:rPr>
          <w:rFonts w:ascii="Times New Roman" w:eastAsia="Times New Roman" w:hAnsi="Times New Roman" w:cs="Times New Roman"/>
          <w:sz w:val="20"/>
          <w:szCs w:val="20"/>
        </w:rPr>
        <w:t xml:space="preserve"> or disability by any pupil, teacher, administrator, or other school personnel, which create an intimidating, hostile, or offensive environment will not be tolerated under any circumstances.</w:t>
      </w:r>
    </w:p>
    <w:p w14:paraId="428F41C3" w14:textId="77777777" w:rsidR="006773CC" w:rsidRPr="006773CC" w:rsidRDefault="006773CC" w:rsidP="00706F24">
      <w:pPr>
        <w:ind w:left="-144" w:right="-144"/>
        <w:jc w:val="both"/>
        <w:rPr>
          <w:rFonts w:ascii="Times New Roman" w:hAnsi="Times New Roman" w:cs="Times New Roman"/>
          <w:sz w:val="14"/>
          <w:szCs w:val="14"/>
        </w:rPr>
      </w:pPr>
    </w:p>
    <w:p w14:paraId="1BF67586" w14:textId="167D439C" w:rsidR="00706F24" w:rsidRPr="00F20FBA" w:rsidRDefault="00706F24" w:rsidP="006773CC">
      <w:pPr>
        <w:spacing w:line="480" w:lineRule="auto"/>
        <w:ind w:left="-144" w:right="-144"/>
        <w:jc w:val="both"/>
        <w:rPr>
          <w:rFonts w:ascii="Times New Roman" w:hAnsi="Times New Roman" w:cs="Times New Roman"/>
          <w:sz w:val="20"/>
          <w:szCs w:val="20"/>
        </w:rPr>
      </w:pPr>
      <w:r w:rsidRPr="00F20FBA">
        <w:rPr>
          <w:rFonts w:ascii="Times New Roman" w:hAnsi="Times New Roman" w:cs="Times New Roman"/>
          <w:sz w:val="20"/>
          <w:szCs w:val="20"/>
        </w:rPr>
        <w:t>Complainant</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59075452" w14:textId="36F2E1B4" w:rsidR="00706F24" w:rsidRPr="00F20FBA" w:rsidRDefault="00706F24" w:rsidP="006773CC">
      <w:pPr>
        <w:spacing w:line="480" w:lineRule="auto"/>
        <w:ind w:left="-144" w:right="-144"/>
        <w:jc w:val="both"/>
        <w:rPr>
          <w:rFonts w:ascii="Times New Roman" w:hAnsi="Times New Roman" w:cs="Times New Roman"/>
          <w:sz w:val="20"/>
          <w:szCs w:val="20"/>
        </w:rPr>
      </w:pPr>
      <w:r w:rsidRPr="00F20FBA">
        <w:rPr>
          <w:rFonts w:ascii="Times New Roman" w:hAnsi="Times New Roman" w:cs="Times New Roman"/>
          <w:sz w:val="20"/>
          <w:szCs w:val="20"/>
        </w:rPr>
        <w:t>Home Address</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093AA1F0" w14:textId="244AEF23" w:rsidR="00706F24" w:rsidRPr="00F20FBA" w:rsidRDefault="00706F24" w:rsidP="006773CC">
      <w:pPr>
        <w:spacing w:line="480" w:lineRule="auto"/>
        <w:ind w:left="-144" w:right="-144"/>
        <w:jc w:val="both"/>
        <w:rPr>
          <w:rFonts w:ascii="Times New Roman" w:hAnsi="Times New Roman" w:cs="Times New Roman"/>
          <w:sz w:val="20"/>
          <w:szCs w:val="20"/>
        </w:rPr>
      </w:pPr>
      <w:r w:rsidRPr="00F20FBA">
        <w:rPr>
          <w:rFonts w:ascii="Times New Roman" w:hAnsi="Times New Roman" w:cs="Times New Roman"/>
          <w:sz w:val="20"/>
          <w:szCs w:val="20"/>
        </w:rPr>
        <w:t>Work Address</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296326FE" w14:textId="522B2101" w:rsidR="00706F24" w:rsidRPr="00F20FBA" w:rsidRDefault="00706F24" w:rsidP="006773CC">
      <w:pPr>
        <w:spacing w:line="480" w:lineRule="auto"/>
        <w:ind w:left="-144" w:right="-144"/>
        <w:jc w:val="both"/>
        <w:rPr>
          <w:rFonts w:ascii="Times New Roman" w:hAnsi="Times New Roman" w:cs="Times New Roman"/>
          <w:sz w:val="20"/>
          <w:szCs w:val="20"/>
        </w:rPr>
      </w:pPr>
      <w:r w:rsidRPr="00F20FBA">
        <w:rPr>
          <w:rFonts w:ascii="Times New Roman" w:hAnsi="Times New Roman" w:cs="Times New Roman"/>
          <w:sz w:val="20"/>
          <w:szCs w:val="20"/>
        </w:rPr>
        <w:t>Home Phone</w:t>
      </w:r>
      <w:r w:rsidRPr="00F20FBA">
        <w:rPr>
          <w:rFonts w:ascii="Times New Roman" w:hAnsi="Times New Roman" w:cs="Times New Roman"/>
          <w:sz w:val="20"/>
          <w:szCs w:val="20"/>
          <w:u w:val="single"/>
        </w:rPr>
        <w:t xml:space="preserve">                                    </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t xml:space="preserve"> </w:t>
      </w:r>
      <w:r w:rsidRPr="00F20FBA">
        <w:rPr>
          <w:rFonts w:ascii="Times New Roman" w:hAnsi="Times New Roman" w:cs="Times New Roman"/>
          <w:sz w:val="20"/>
          <w:szCs w:val="20"/>
        </w:rPr>
        <w:t xml:space="preserve">    Work Phone</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5BDB9798" w14:textId="649685B4" w:rsidR="00706F24" w:rsidRPr="00F20FBA" w:rsidRDefault="00706F24" w:rsidP="006773CC">
      <w:pPr>
        <w:spacing w:line="480" w:lineRule="auto"/>
        <w:ind w:left="-144" w:right="-144"/>
        <w:jc w:val="both"/>
        <w:rPr>
          <w:rFonts w:ascii="Times New Roman" w:hAnsi="Times New Roman" w:cs="Times New Roman"/>
          <w:sz w:val="20"/>
          <w:szCs w:val="20"/>
        </w:rPr>
      </w:pPr>
      <w:r w:rsidRPr="00F20FBA">
        <w:rPr>
          <w:rFonts w:ascii="Times New Roman" w:hAnsi="Times New Roman" w:cs="Times New Roman"/>
          <w:sz w:val="20"/>
          <w:szCs w:val="20"/>
        </w:rPr>
        <w:t>Date of Alleged Incident(s)</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12537A56" w14:textId="695DAC5A" w:rsidR="00706F24" w:rsidRDefault="00706F24" w:rsidP="00706F24">
      <w:pPr>
        <w:ind w:left="-144" w:right="-144"/>
        <w:jc w:val="both"/>
        <w:rPr>
          <w:rFonts w:ascii="Times New Roman" w:eastAsia="Times New Roman" w:hAnsi="Times New Roman" w:cs="Times New Roman"/>
          <w:sz w:val="20"/>
          <w:szCs w:val="20"/>
        </w:rPr>
      </w:pPr>
      <w:r w:rsidRPr="778CC96A">
        <w:rPr>
          <w:rFonts w:ascii="Times New Roman" w:eastAsia="Times New Roman" w:hAnsi="Times New Roman" w:cs="Times New Roman"/>
          <w:sz w:val="20"/>
          <w:szCs w:val="20"/>
        </w:rPr>
        <w:t>Basis of Alleged Harassment/Violence - circle as appropriate:  race \ color \ creed \ religion \ national origin \ sex</w:t>
      </w:r>
      <w:r w:rsidR="006773CC" w:rsidRPr="778CC96A">
        <w:rPr>
          <w:rFonts w:ascii="Times New Roman" w:eastAsia="Times New Roman" w:hAnsi="Times New Roman" w:cs="Times New Roman"/>
          <w:sz w:val="20"/>
          <w:szCs w:val="20"/>
        </w:rPr>
        <w:t>\ age</w:t>
      </w:r>
      <w:r w:rsidRPr="778CC96A">
        <w:rPr>
          <w:rFonts w:ascii="Times New Roman" w:eastAsia="Times New Roman" w:hAnsi="Times New Roman" w:cs="Times New Roman"/>
          <w:sz w:val="20"/>
          <w:szCs w:val="20"/>
        </w:rPr>
        <w:t xml:space="preserve"> \ marital status \ familial status \ status with regard to public assistance \ sexual orientation, </w:t>
      </w:r>
      <w:r w:rsidRPr="006773CC">
        <w:rPr>
          <w:rFonts w:ascii="Times New Roman" w:eastAsia="Times New Roman" w:hAnsi="Times New Roman" w:cs="Times New Roman"/>
          <w:sz w:val="20"/>
          <w:szCs w:val="20"/>
        </w:rPr>
        <w:t>including gender identity or expression</w:t>
      </w:r>
      <w:r w:rsidRPr="778CC96A">
        <w:rPr>
          <w:rFonts w:ascii="Times New Roman" w:eastAsia="Times New Roman" w:hAnsi="Times New Roman" w:cs="Times New Roman"/>
          <w:sz w:val="20"/>
          <w:szCs w:val="20"/>
        </w:rPr>
        <w:t xml:space="preserve"> \ disability</w:t>
      </w:r>
    </w:p>
    <w:p w14:paraId="49A9EE68" w14:textId="77777777" w:rsidR="006773CC" w:rsidRPr="006773CC" w:rsidRDefault="006773CC" w:rsidP="00706F24">
      <w:pPr>
        <w:ind w:left="-144" w:right="-144"/>
        <w:jc w:val="both"/>
        <w:rPr>
          <w:rFonts w:ascii="Times New Roman" w:hAnsi="Times New Roman" w:cs="Times New Roman"/>
          <w:sz w:val="14"/>
          <w:szCs w:val="14"/>
        </w:rPr>
      </w:pPr>
    </w:p>
    <w:p w14:paraId="27890019" w14:textId="77777777" w:rsidR="00706F24" w:rsidRPr="00F20FBA" w:rsidRDefault="00706F24" w:rsidP="006773CC">
      <w:pPr>
        <w:spacing w:line="276" w:lineRule="auto"/>
        <w:ind w:left="-144" w:right="-144"/>
        <w:jc w:val="both"/>
        <w:rPr>
          <w:rFonts w:ascii="Times New Roman" w:hAnsi="Times New Roman" w:cs="Times New Roman"/>
          <w:sz w:val="20"/>
          <w:szCs w:val="20"/>
          <w:u w:val="single"/>
        </w:rPr>
      </w:pPr>
      <w:r w:rsidRPr="00F20FBA">
        <w:rPr>
          <w:rFonts w:ascii="Times New Roman" w:hAnsi="Times New Roman" w:cs="Times New Roman"/>
          <w:sz w:val="20"/>
          <w:szCs w:val="20"/>
        </w:rPr>
        <w:t>Name of person you believe harassed or was violent toward you or another person or group.</w:t>
      </w:r>
    </w:p>
    <w:p w14:paraId="4DD5842A" w14:textId="0A139A6D" w:rsidR="00706F24" w:rsidRPr="00F20FBA" w:rsidRDefault="00706F24" w:rsidP="006773CC">
      <w:pPr>
        <w:spacing w:line="276" w:lineRule="auto"/>
        <w:ind w:left="-144" w:right="-144"/>
        <w:jc w:val="both"/>
        <w:rPr>
          <w:rFonts w:ascii="Times New Roman" w:hAnsi="Times New Roman" w:cs="Times New Roman"/>
          <w:sz w:val="20"/>
          <w:szCs w:val="20"/>
        </w:rPr>
      </w:pP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0DB7062E" w14:textId="77777777" w:rsidR="006773CC" w:rsidRPr="006773CC" w:rsidRDefault="006773CC" w:rsidP="00706F24">
      <w:pPr>
        <w:spacing w:line="360" w:lineRule="auto"/>
        <w:ind w:left="-144" w:right="-144"/>
        <w:rPr>
          <w:rFonts w:ascii="Times New Roman" w:hAnsi="Times New Roman" w:cs="Times New Roman"/>
          <w:sz w:val="8"/>
          <w:szCs w:val="8"/>
        </w:rPr>
      </w:pPr>
    </w:p>
    <w:p w14:paraId="133C2B3C" w14:textId="0311F56F" w:rsidR="00706F24" w:rsidRPr="00F20FBA" w:rsidRDefault="00706F24" w:rsidP="006773CC">
      <w:pPr>
        <w:spacing w:line="276" w:lineRule="auto"/>
        <w:ind w:left="-144" w:right="-144"/>
        <w:rPr>
          <w:rFonts w:ascii="Times New Roman" w:hAnsi="Times New Roman" w:cs="Times New Roman"/>
          <w:sz w:val="20"/>
          <w:szCs w:val="20"/>
        </w:rPr>
      </w:pPr>
      <w:r w:rsidRPr="00F20FBA">
        <w:rPr>
          <w:rFonts w:ascii="Times New Roman" w:hAnsi="Times New Roman" w:cs="Times New Roman"/>
          <w:sz w:val="20"/>
          <w:szCs w:val="20"/>
        </w:rPr>
        <w:t>If the alleged harassment or violence was toward another person or group, identify that person or group.</w:t>
      </w:r>
      <w:r>
        <w:rPr>
          <w:rFonts w:ascii="Times New Roman" w:hAnsi="Times New Roman" w:cs="Times New Roman"/>
          <w:sz w:val="20"/>
          <w:szCs w:val="20"/>
        </w:rPr>
        <w:t xml:space="preserve">  </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p>
    <w:p w14:paraId="23B41229" w14:textId="414CDD41" w:rsidR="00706F24" w:rsidRDefault="00706F24" w:rsidP="006773CC">
      <w:pPr>
        <w:ind w:left="-144" w:right="-144"/>
        <w:jc w:val="both"/>
        <w:rPr>
          <w:rFonts w:ascii="Times New Roman" w:hAnsi="Times New Roman" w:cs="Times New Roman"/>
          <w:sz w:val="20"/>
          <w:szCs w:val="20"/>
          <w:u w:val="single"/>
        </w:rPr>
      </w:pPr>
      <w:r w:rsidRPr="00F20FBA">
        <w:rPr>
          <w:rFonts w:ascii="Times New Roman" w:hAnsi="Times New Roman" w:cs="Times New Roman"/>
          <w:sz w:val="20"/>
          <w:szCs w:val="20"/>
        </w:rPr>
        <w:t>Describe the incident(s) as clearly as possible, including such things as: what force, if any, was used; any verbal statements (i.e., threats, requests, demands, etc.); what, if any, physical contact was involved; etc.  (Attach additional pages if necessary.)</w:t>
      </w:r>
      <w:r w:rsidRPr="00F20FBA">
        <w:rPr>
          <w:rFonts w:ascii="Times New Roman" w:hAnsi="Times New Roman" w:cs="Times New Roman"/>
          <w:sz w:val="20"/>
          <w:szCs w:val="20"/>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3CD0EF24" w14:textId="77777777" w:rsidR="006773CC" w:rsidRPr="006773CC" w:rsidRDefault="006773CC" w:rsidP="00706F24">
      <w:pPr>
        <w:spacing w:line="360" w:lineRule="auto"/>
        <w:ind w:left="-144" w:right="-144"/>
        <w:jc w:val="both"/>
        <w:rPr>
          <w:rFonts w:ascii="Times New Roman" w:hAnsi="Times New Roman" w:cs="Times New Roman"/>
          <w:sz w:val="8"/>
          <w:szCs w:val="8"/>
        </w:rPr>
      </w:pPr>
    </w:p>
    <w:p w14:paraId="4E297268" w14:textId="2BA5A59C" w:rsidR="00706F24" w:rsidRPr="00F20FBA" w:rsidRDefault="00706F24" w:rsidP="006773CC">
      <w:pPr>
        <w:ind w:left="-144" w:right="-144"/>
        <w:jc w:val="both"/>
        <w:rPr>
          <w:rFonts w:ascii="Times New Roman" w:hAnsi="Times New Roman" w:cs="Times New Roman"/>
          <w:sz w:val="20"/>
          <w:szCs w:val="20"/>
          <w:u w:val="single"/>
        </w:rPr>
      </w:pPr>
      <w:r w:rsidRPr="00F20FBA">
        <w:rPr>
          <w:rFonts w:ascii="Times New Roman" w:hAnsi="Times New Roman" w:cs="Times New Roman"/>
          <w:sz w:val="20"/>
          <w:szCs w:val="20"/>
        </w:rPr>
        <w:t>Where and when did the incident(s) occur?</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2716CC82" w14:textId="1256C7DB" w:rsidR="00706F24" w:rsidRDefault="00706F24" w:rsidP="006773CC">
      <w:pPr>
        <w:ind w:left="-144" w:right="-144"/>
        <w:jc w:val="both"/>
        <w:rPr>
          <w:rFonts w:ascii="Times New Roman" w:hAnsi="Times New Roman" w:cs="Times New Roman"/>
          <w:sz w:val="20"/>
          <w:szCs w:val="20"/>
          <w:u w:val="single"/>
        </w:rPr>
      </w:pP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263DC941" w14:textId="77777777" w:rsidR="006773CC" w:rsidRPr="006773CC" w:rsidRDefault="006773CC" w:rsidP="00706F24">
      <w:pPr>
        <w:spacing w:line="360" w:lineRule="auto"/>
        <w:ind w:left="-144" w:right="-144"/>
        <w:jc w:val="both"/>
        <w:rPr>
          <w:rFonts w:ascii="Times New Roman" w:hAnsi="Times New Roman" w:cs="Times New Roman"/>
          <w:sz w:val="8"/>
          <w:szCs w:val="8"/>
          <w:u w:val="single"/>
        </w:rPr>
      </w:pPr>
    </w:p>
    <w:p w14:paraId="30B07111" w14:textId="58D9F96D" w:rsidR="00706F24" w:rsidRPr="00F20FBA" w:rsidRDefault="00706F24" w:rsidP="00706F24">
      <w:pPr>
        <w:spacing w:line="360" w:lineRule="auto"/>
        <w:ind w:left="-144" w:right="-144"/>
        <w:jc w:val="both"/>
        <w:rPr>
          <w:rFonts w:ascii="Times New Roman" w:hAnsi="Times New Roman" w:cs="Times New Roman"/>
          <w:sz w:val="20"/>
          <w:szCs w:val="20"/>
          <w:u w:val="single"/>
        </w:rPr>
      </w:pPr>
      <w:r w:rsidRPr="00F20FBA">
        <w:rPr>
          <w:rFonts w:ascii="Times New Roman" w:hAnsi="Times New Roman" w:cs="Times New Roman"/>
          <w:sz w:val="20"/>
          <w:szCs w:val="20"/>
        </w:rPr>
        <w:t>List any witnesses that were present</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7BEE6AD8" w14:textId="27978634" w:rsidR="00706F24" w:rsidRPr="00F20FBA" w:rsidRDefault="00706F24" w:rsidP="00706F24">
      <w:pPr>
        <w:spacing w:line="360" w:lineRule="auto"/>
        <w:ind w:left="-144" w:right="-144"/>
        <w:jc w:val="both"/>
        <w:rPr>
          <w:rFonts w:ascii="Times New Roman" w:hAnsi="Times New Roman" w:cs="Times New Roman"/>
          <w:sz w:val="20"/>
          <w:szCs w:val="20"/>
        </w:rPr>
      </w:pP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0485E03A" w14:textId="77777777" w:rsidR="00706F24" w:rsidRPr="00F20FBA" w:rsidRDefault="00706F24" w:rsidP="00706F24">
      <w:pPr>
        <w:spacing w:line="240" w:lineRule="atLeast"/>
        <w:ind w:left="-144" w:right="-144"/>
        <w:jc w:val="both"/>
        <w:rPr>
          <w:rFonts w:ascii="Times New Roman" w:hAnsi="Times New Roman" w:cs="Times New Roman"/>
          <w:sz w:val="20"/>
          <w:szCs w:val="20"/>
        </w:rPr>
      </w:pPr>
      <w:r w:rsidRPr="00F20FBA">
        <w:rPr>
          <w:rFonts w:ascii="Times New Roman" w:hAnsi="Times New Roman" w:cs="Times New Roman"/>
          <w:sz w:val="20"/>
          <w:szCs w:val="20"/>
        </w:rPr>
        <w:t xml:space="preserve">This complaint is filed based on my honest belief that </w:t>
      </w:r>
      <w:r w:rsidRPr="00F20FBA">
        <w:rPr>
          <w:rFonts w:ascii="Times New Roman" w:hAnsi="Times New Roman" w:cs="Times New Roman"/>
          <w:sz w:val="20"/>
          <w:szCs w:val="20"/>
          <w:u w:val="single"/>
        </w:rPr>
        <w:t xml:space="preserve">                                               </w:t>
      </w:r>
      <w:r w:rsidRPr="00F20FBA">
        <w:rPr>
          <w:rFonts w:ascii="Times New Roman" w:hAnsi="Times New Roman" w:cs="Times New Roman"/>
          <w:sz w:val="20"/>
          <w:szCs w:val="20"/>
        </w:rPr>
        <w:t xml:space="preserve"> has harassed or has been violent to me or to another person or group.  I hereby certify that the information I have provided in this complaint is true, correct, and complete to the best of my knowledge and belief.</w:t>
      </w:r>
    </w:p>
    <w:p w14:paraId="1EF7B902" w14:textId="41D07FD4" w:rsidR="00706F24" w:rsidRPr="00F20FBA" w:rsidRDefault="00706F24" w:rsidP="00706F24">
      <w:pPr>
        <w:spacing w:line="240" w:lineRule="atLeast"/>
        <w:ind w:left="-144" w:right="-144"/>
        <w:jc w:val="both"/>
        <w:rPr>
          <w:rFonts w:ascii="Times New Roman" w:hAnsi="Times New Roman" w:cs="Times New Roman"/>
          <w:sz w:val="20"/>
          <w:szCs w:val="20"/>
        </w:rPr>
      </w:pP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p>
    <w:p w14:paraId="20815473" w14:textId="77777777" w:rsidR="00706F24" w:rsidRDefault="00706F24" w:rsidP="00706F24">
      <w:pPr>
        <w:spacing w:after="120" w:line="200" w:lineRule="atLeast"/>
        <w:ind w:left="-187" w:right="-144"/>
        <w:jc w:val="both"/>
        <w:rPr>
          <w:rFonts w:ascii="Times New Roman" w:hAnsi="Times New Roman" w:cs="Times New Roman"/>
          <w:sz w:val="20"/>
          <w:szCs w:val="20"/>
        </w:rPr>
      </w:pPr>
      <w:r w:rsidRPr="00F20FBA">
        <w:rPr>
          <w:rFonts w:ascii="Times New Roman" w:hAnsi="Times New Roman" w:cs="Times New Roman"/>
          <w:sz w:val="20"/>
          <w:szCs w:val="20"/>
        </w:rPr>
        <w:t>(Complainant Signature)</w:t>
      </w:r>
      <w:r w:rsidRPr="00F20FBA">
        <w:rPr>
          <w:rFonts w:ascii="Times New Roman" w:hAnsi="Times New Roman" w:cs="Times New Roman"/>
          <w:sz w:val="20"/>
          <w:szCs w:val="20"/>
        </w:rPr>
        <w:tab/>
      </w:r>
      <w:r w:rsidRPr="00F20FBA">
        <w:rPr>
          <w:rFonts w:ascii="Times New Roman" w:hAnsi="Times New Roman" w:cs="Times New Roman"/>
          <w:sz w:val="20"/>
          <w:szCs w:val="20"/>
        </w:rPr>
        <w:tab/>
      </w:r>
      <w:r w:rsidRPr="00F20FBA">
        <w:rPr>
          <w:rFonts w:ascii="Times New Roman" w:hAnsi="Times New Roman" w:cs="Times New Roman"/>
          <w:sz w:val="20"/>
          <w:szCs w:val="20"/>
        </w:rPr>
        <w:tab/>
      </w:r>
      <w:r w:rsidRPr="00F20FBA">
        <w:rPr>
          <w:rFonts w:ascii="Times New Roman" w:hAnsi="Times New Roman" w:cs="Times New Roman"/>
          <w:sz w:val="20"/>
          <w:szCs w:val="20"/>
        </w:rPr>
        <w:tab/>
      </w:r>
      <w:r w:rsidRPr="00F20FBA">
        <w:rPr>
          <w:rFonts w:ascii="Times New Roman" w:hAnsi="Times New Roman" w:cs="Times New Roman"/>
          <w:sz w:val="20"/>
          <w:szCs w:val="20"/>
        </w:rPr>
        <w:tab/>
      </w:r>
      <w:r w:rsidRPr="00F20FBA">
        <w:rPr>
          <w:rFonts w:ascii="Times New Roman" w:hAnsi="Times New Roman" w:cs="Times New Roman"/>
          <w:sz w:val="20"/>
          <w:szCs w:val="20"/>
        </w:rPr>
        <w:tab/>
        <w:t>(Date)</w:t>
      </w:r>
    </w:p>
    <w:p w14:paraId="1C9187A3" w14:textId="77777777" w:rsidR="00706F24" w:rsidRPr="00F20FBA" w:rsidRDefault="00706F24" w:rsidP="00706F24">
      <w:pPr>
        <w:spacing w:after="120" w:line="200" w:lineRule="atLeast"/>
        <w:ind w:left="-187" w:right="-144"/>
        <w:jc w:val="both"/>
        <w:rPr>
          <w:rFonts w:ascii="Times New Roman" w:hAnsi="Times New Roman" w:cs="Times New Roman"/>
          <w:sz w:val="20"/>
          <w:szCs w:val="20"/>
        </w:rPr>
      </w:pPr>
    </w:p>
    <w:p w14:paraId="160D331D" w14:textId="42C421D6" w:rsidR="00706F24" w:rsidRPr="008E5FCE" w:rsidRDefault="00706F24" w:rsidP="00706F24">
      <w:pPr>
        <w:spacing w:line="240" w:lineRule="atLeast"/>
        <w:ind w:left="-180" w:right="-144"/>
        <w:jc w:val="both"/>
        <w:rPr>
          <w:rFonts w:ascii="Times New Roman" w:hAnsi="Times New Roman" w:cs="Times New Roman"/>
          <w:sz w:val="20"/>
          <w:szCs w:val="20"/>
        </w:rPr>
      </w:pPr>
      <w:r w:rsidRPr="00F20FBA">
        <w:rPr>
          <w:rFonts w:ascii="Times New Roman" w:hAnsi="Times New Roman" w:cs="Times New Roman"/>
          <w:sz w:val="20"/>
          <w:szCs w:val="20"/>
        </w:rPr>
        <w:t>Received by</w:t>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u w:val="single"/>
        </w:rPr>
        <w:tab/>
      </w:r>
      <w:r w:rsidRPr="00F20FBA">
        <w:rPr>
          <w:rFonts w:ascii="Times New Roman" w:hAnsi="Times New Roman" w:cs="Times New Roman"/>
          <w:sz w:val="20"/>
          <w:szCs w:val="20"/>
        </w:rPr>
        <w:tab/>
      </w:r>
      <w:r w:rsidRPr="008E5FCE">
        <w:rPr>
          <w:rFonts w:ascii="Times New Roman" w:hAnsi="Times New Roman" w:cs="Times New Roman"/>
          <w:sz w:val="20"/>
          <w:szCs w:val="20"/>
        </w:rPr>
        <w:tab/>
      </w:r>
      <w:r w:rsidRPr="008E5FCE">
        <w:rPr>
          <w:rFonts w:ascii="Times New Roman" w:hAnsi="Times New Roman" w:cs="Times New Roman"/>
          <w:sz w:val="20"/>
          <w:szCs w:val="20"/>
        </w:rPr>
        <w:tab/>
      </w:r>
      <w:r w:rsidRPr="008E5FCE">
        <w:rPr>
          <w:rFonts w:ascii="Times New Roman" w:hAnsi="Times New Roman" w:cs="Times New Roman"/>
          <w:sz w:val="20"/>
          <w:szCs w:val="20"/>
        </w:rPr>
        <w:tab/>
      </w:r>
      <w:r w:rsidRPr="008E5FCE">
        <w:rPr>
          <w:rFonts w:ascii="Times New Roman" w:hAnsi="Times New Roman" w:cs="Times New Roman"/>
          <w:sz w:val="20"/>
          <w:szCs w:val="20"/>
        </w:rPr>
        <w:tab/>
      </w:r>
      <w:r w:rsidRPr="008E5FCE">
        <w:rPr>
          <w:rFonts w:ascii="Times New Roman" w:hAnsi="Times New Roman" w:cs="Times New Roman"/>
          <w:sz w:val="20"/>
          <w:szCs w:val="20"/>
        </w:rPr>
        <w:tab/>
      </w:r>
      <w:r w:rsidRPr="008E5FCE">
        <w:rPr>
          <w:rFonts w:ascii="Times New Roman" w:hAnsi="Times New Roman" w:cs="Times New Roman"/>
          <w:sz w:val="20"/>
          <w:szCs w:val="20"/>
        </w:rPr>
        <w:tab/>
      </w:r>
      <w:r w:rsidRPr="008E5FCE">
        <w:rPr>
          <w:rFonts w:ascii="Times New Roman" w:hAnsi="Times New Roman" w:cs="Times New Roman"/>
          <w:sz w:val="20"/>
          <w:szCs w:val="20"/>
        </w:rPr>
        <w:tab/>
      </w:r>
      <w:r w:rsidRPr="008E5FCE">
        <w:rPr>
          <w:rFonts w:ascii="Times New Roman" w:hAnsi="Times New Roman" w:cs="Times New Roman"/>
          <w:sz w:val="20"/>
          <w:szCs w:val="20"/>
        </w:rPr>
        <w:tab/>
        <w:t>(Date)</w:t>
      </w:r>
    </w:p>
    <w:p w14:paraId="1098AFDA" w14:textId="77777777" w:rsidR="00DB14FD" w:rsidRDefault="00DB14FD" w:rsidP="006773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bCs/>
          <w:sz w:val="22"/>
          <w:szCs w:val="22"/>
        </w:rPr>
      </w:pPr>
    </w:p>
    <w:sectPr w:rsidR="00DB14FD" w:rsidSect="00560D39">
      <w:footerReference w:type="default" r:id="rId45"/>
      <w:pgSz w:w="12240" w:h="15840"/>
      <w:pgMar w:top="1368" w:right="1656" w:bottom="1368" w:left="158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B3598" w14:textId="77777777" w:rsidR="008A0DB2" w:rsidRDefault="008A0DB2" w:rsidP="00C87BB0">
      <w:r>
        <w:separator/>
      </w:r>
    </w:p>
  </w:endnote>
  <w:endnote w:type="continuationSeparator" w:id="0">
    <w:p w14:paraId="19BE03CF" w14:textId="77777777" w:rsidR="008A0DB2" w:rsidRDefault="008A0DB2" w:rsidP="00C8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ヒラギノ角ゴ Pro W3">
    <w:charset w:val="4E"/>
    <w:family w:val="auto"/>
    <w:pitch w:val="variable"/>
    <w:sig w:usb0="E00002FF" w:usb1="7AC7FFFF" w:usb2="00000012" w:usb3="00000000" w:csb0="0002000D" w:csb1="00000000"/>
  </w:font>
  <w:font w:name="Palatino">
    <w:altName w:val="Segoe UI Historic"/>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045C" w14:textId="77777777" w:rsidR="008A0DB2" w:rsidRDefault="008A0DB2">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6D037" w14:textId="77777777" w:rsidR="008A0DB2" w:rsidRDefault="008A0DB2" w:rsidP="00C87BB0">
      <w:r>
        <w:separator/>
      </w:r>
    </w:p>
  </w:footnote>
  <w:footnote w:type="continuationSeparator" w:id="0">
    <w:p w14:paraId="47AA7480" w14:textId="77777777" w:rsidR="008A0DB2" w:rsidRDefault="008A0DB2" w:rsidP="00C87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2082C4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5"/>
      <w:numFmt w:val="upperLetter"/>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2"/>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5"/>
      <w:numFmt w:val="upperRoman"/>
      <w:lvlText w:val="%1."/>
      <w:lvlJc w:val="left"/>
      <w:pPr>
        <w:ind w:left="720" w:hanging="360"/>
      </w:pPr>
    </w:lvl>
    <w:lvl w:ilvl="1" w:tplc="000001F6">
      <w:start w:val="1"/>
      <w:numFmt w:val="upp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85D1723"/>
    <w:multiLevelType w:val="hybridMultilevel"/>
    <w:tmpl w:val="796483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6106F8"/>
    <w:multiLevelType w:val="hybridMultilevel"/>
    <w:tmpl w:val="0F0CB5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AB63D2"/>
    <w:multiLevelType w:val="hybridMultilevel"/>
    <w:tmpl w:val="40D6C4B2"/>
    <w:lvl w:ilvl="0" w:tplc="88D025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4F3D75"/>
    <w:multiLevelType w:val="hybridMultilevel"/>
    <w:tmpl w:val="0C24144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10F3F"/>
    <w:multiLevelType w:val="hybridMultilevel"/>
    <w:tmpl w:val="83469780"/>
    <w:lvl w:ilvl="0" w:tplc="04090013">
      <w:start w:val="1"/>
      <w:numFmt w:val="upperRoman"/>
      <w:lvlText w:val="%1."/>
      <w:lvlJc w:val="righ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E111D87"/>
    <w:multiLevelType w:val="hybridMultilevel"/>
    <w:tmpl w:val="4110658A"/>
    <w:lvl w:ilvl="0" w:tplc="F834A4A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11F4824"/>
    <w:multiLevelType w:val="hybridMultilevel"/>
    <w:tmpl w:val="81A41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543C8"/>
    <w:multiLevelType w:val="hybridMultilevel"/>
    <w:tmpl w:val="A55EAD70"/>
    <w:lvl w:ilvl="0" w:tplc="0E5EAC74">
      <w:start w:val="1"/>
      <w:numFmt w:val="upp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3E72CD"/>
    <w:multiLevelType w:val="hybridMultilevel"/>
    <w:tmpl w:val="DB504A24"/>
    <w:lvl w:ilvl="0" w:tplc="B05C3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37A90"/>
    <w:multiLevelType w:val="hybridMultilevel"/>
    <w:tmpl w:val="34200108"/>
    <w:lvl w:ilvl="0" w:tplc="83E8CFC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B035B5"/>
    <w:multiLevelType w:val="hybridMultilevel"/>
    <w:tmpl w:val="0686AD3A"/>
    <w:lvl w:ilvl="0" w:tplc="7F18344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AD60D0"/>
    <w:multiLevelType w:val="hybridMultilevel"/>
    <w:tmpl w:val="94C4C6E2"/>
    <w:lvl w:ilvl="0" w:tplc="E3468238">
      <w:start w:val="1"/>
      <w:numFmt w:val="upperLetter"/>
      <w:lvlText w:val="%1."/>
      <w:lvlJc w:val="left"/>
      <w:pPr>
        <w:ind w:left="117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615961"/>
    <w:multiLevelType w:val="hybridMultilevel"/>
    <w:tmpl w:val="C99E55D0"/>
    <w:lvl w:ilvl="0" w:tplc="30382F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3136C7B"/>
    <w:multiLevelType w:val="hybridMultilevel"/>
    <w:tmpl w:val="27F64E7E"/>
    <w:lvl w:ilvl="0" w:tplc="DAE050E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97D7529"/>
    <w:multiLevelType w:val="hybridMultilevel"/>
    <w:tmpl w:val="169601EC"/>
    <w:lvl w:ilvl="0" w:tplc="2B860E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F528A2"/>
    <w:multiLevelType w:val="hybridMultilevel"/>
    <w:tmpl w:val="EC8A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334F76"/>
    <w:multiLevelType w:val="hybridMultilevel"/>
    <w:tmpl w:val="7492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EC5623"/>
    <w:multiLevelType w:val="hybridMultilevel"/>
    <w:tmpl w:val="6470B768"/>
    <w:lvl w:ilvl="0" w:tplc="6394AE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88313A"/>
    <w:multiLevelType w:val="hybridMultilevel"/>
    <w:tmpl w:val="5546B2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30743"/>
    <w:multiLevelType w:val="hybridMultilevel"/>
    <w:tmpl w:val="F67C9AD4"/>
    <w:lvl w:ilvl="0" w:tplc="FF2A84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D6D4617"/>
    <w:multiLevelType w:val="hybridMultilevel"/>
    <w:tmpl w:val="F9886F82"/>
    <w:lvl w:ilvl="0" w:tplc="9312B53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0C7094"/>
    <w:multiLevelType w:val="hybridMultilevel"/>
    <w:tmpl w:val="AE269318"/>
    <w:lvl w:ilvl="0" w:tplc="8CD423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4D26A00"/>
    <w:multiLevelType w:val="multilevel"/>
    <w:tmpl w:val="62082C4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6646A8"/>
    <w:multiLevelType w:val="hybridMultilevel"/>
    <w:tmpl w:val="1BBC55CA"/>
    <w:lvl w:ilvl="0" w:tplc="504852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6F1D67"/>
    <w:multiLevelType w:val="hybridMultilevel"/>
    <w:tmpl w:val="7CF65C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0054E0"/>
    <w:multiLevelType w:val="hybridMultilevel"/>
    <w:tmpl w:val="DF5ED498"/>
    <w:lvl w:ilvl="0" w:tplc="895271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E7D6241"/>
    <w:multiLevelType w:val="hybridMultilevel"/>
    <w:tmpl w:val="B456FEF4"/>
    <w:lvl w:ilvl="0" w:tplc="74D46D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EF42B67"/>
    <w:multiLevelType w:val="hybridMultilevel"/>
    <w:tmpl w:val="61986A28"/>
    <w:lvl w:ilvl="0" w:tplc="EF4CC3A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1"/>
  </w:num>
  <w:num w:numId="3">
    <w:abstractNumId w:val="22"/>
  </w:num>
  <w:num w:numId="4">
    <w:abstractNumId w:val="1"/>
  </w:num>
  <w:num w:numId="5">
    <w:abstractNumId w:val="2"/>
  </w:num>
  <w:num w:numId="6">
    <w:abstractNumId w:val="3"/>
  </w:num>
  <w:num w:numId="7">
    <w:abstractNumId w:val="4"/>
  </w:num>
  <w:num w:numId="8">
    <w:abstractNumId w:val="5"/>
  </w:num>
  <w:num w:numId="9">
    <w:abstractNumId w:val="10"/>
  </w:num>
  <w:num w:numId="10">
    <w:abstractNumId w:val="28"/>
  </w:num>
  <w:num w:numId="11">
    <w:abstractNumId w:val="30"/>
  </w:num>
  <w:num w:numId="12">
    <w:abstractNumId w:val="6"/>
  </w:num>
  <w:num w:numId="13">
    <w:abstractNumId w:val="12"/>
  </w:num>
  <w:num w:numId="14">
    <w:abstractNumId w:val="24"/>
  </w:num>
  <w:num w:numId="15">
    <w:abstractNumId w:val="7"/>
  </w:num>
  <w:num w:numId="16">
    <w:abstractNumId w:val="29"/>
  </w:num>
  <w:num w:numId="17">
    <w:abstractNumId w:val="8"/>
  </w:num>
  <w:num w:numId="18">
    <w:abstractNumId w:val="15"/>
  </w:num>
  <w:num w:numId="19">
    <w:abstractNumId w:val="11"/>
  </w:num>
  <w:num w:numId="20">
    <w:abstractNumId w:val="16"/>
  </w:num>
  <w:num w:numId="21">
    <w:abstractNumId w:val="13"/>
  </w:num>
  <w:num w:numId="22">
    <w:abstractNumId w:val="26"/>
  </w:num>
  <w:num w:numId="23">
    <w:abstractNumId w:val="14"/>
  </w:num>
  <w:num w:numId="24">
    <w:abstractNumId w:val="33"/>
  </w:num>
  <w:num w:numId="25">
    <w:abstractNumId w:val="9"/>
  </w:num>
  <w:num w:numId="26">
    <w:abstractNumId w:val="19"/>
  </w:num>
  <w:num w:numId="27">
    <w:abstractNumId w:val="17"/>
  </w:num>
  <w:num w:numId="28">
    <w:abstractNumId w:val="27"/>
  </w:num>
  <w:num w:numId="29">
    <w:abstractNumId w:val="20"/>
  </w:num>
  <w:num w:numId="30">
    <w:abstractNumId w:val="23"/>
  </w:num>
  <w:num w:numId="31">
    <w:abstractNumId w:val="25"/>
  </w:num>
  <w:num w:numId="32">
    <w:abstractNumId w:val="32"/>
  </w:num>
  <w:num w:numId="33">
    <w:abstractNumId w:val="3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9A"/>
    <w:rsid w:val="000144FC"/>
    <w:rsid w:val="00024A42"/>
    <w:rsid w:val="00031D14"/>
    <w:rsid w:val="00032660"/>
    <w:rsid w:val="0005510B"/>
    <w:rsid w:val="00073031"/>
    <w:rsid w:val="0007788A"/>
    <w:rsid w:val="00094DAA"/>
    <w:rsid w:val="000A3691"/>
    <w:rsid w:val="000A7F59"/>
    <w:rsid w:val="000E5A0A"/>
    <w:rsid w:val="000F0DE5"/>
    <w:rsid w:val="000F1111"/>
    <w:rsid w:val="000F394F"/>
    <w:rsid w:val="00132129"/>
    <w:rsid w:val="0014105C"/>
    <w:rsid w:val="0015081E"/>
    <w:rsid w:val="001539D2"/>
    <w:rsid w:val="0016399A"/>
    <w:rsid w:val="00170842"/>
    <w:rsid w:val="00180C09"/>
    <w:rsid w:val="00180D32"/>
    <w:rsid w:val="001A19C1"/>
    <w:rsid w:val="001B5A2E"/>
    <w:rsid w:val="001C298A"/>
    <w:rsid w:val="001C41B8"/>
    <w:rsid w:val="001C440C"/>
    <w:rsid w:val="001C5D8E"/>
    <w:rsid w:val="001E7591"/>
    <w:rsid w:val="001F242E"/>
    <w:rsid w:val="001F3BFA"/>
    <w:rsid w:val="002059A9"/>
    <w:rsid w:val="00212677"/>
    <w:rsid w:val="00225AD8"/>
    <w:rsid w:val="00225C4C"/>
    <w:rsid w:val="00231406"/>
    <w:rsid w:val="00235BA8"/>
    <w:rsid w:val="00236A2F"/>
    <w:rsid w:val="002464DF"/>
    <w:rsid w:val="00250145"/>
    <w:rsid w:val="0025178D"/>
    <w:rsid w:val="00267335"/>
    <w:rsid w:val="00270132"/>
    <w:rsid w:val="002704AD"/>
    <w:rsid w:val="002902DF"/>
    <w:rsid w:val="0029160B"/>
    <w:rsid w:val="00292A7C"/>
    <w:rsid w:val="002A7A04"/>
    <w:rsid w:val="002B77E5"/>
    <w:rsid w:val="002D0B6D"/>
    <w:rsid w:val="002D5445"/>
    <w:rsid w:val="002E1FDC"/>
    <w:rsid w:val="002E2743"/>
    <w:rsid w:val="002F017E"/>
    <w:rsid w:val="00302EDE"/>
    <w:rsid w:val="00303D23"/>
    <w:rsid w:val="003253B5"/>
    <w:rsid w:val="00343674"/>
    <w:rsid w:val="00352468"/>
    <w:rsid w:val="00354314"/>
    <w:rsid w:val="00380A76"/>
    <w:rsid w:val="00390198"/>
    <w:rsid w:val="00392EBA"/>
    <w:rsid w:val="003D3B34"/>
    <w:rsid w:val="003E47EB"/>
    <w:rsid w:val="003E74E2"/>
    <w:rsid w:val="004038FA"/>
    <w:rsid w:val="00404197"/>
    <w:rsid w:val="00405DC8"/>
    <w:rsid w:val="00412919"/>
    <w:rsid w:val="004159C8"/>
    <w:rsid w:val="004166B1"/>
    <w:rsid w:val="00420725"/>
    <w:rsid w:val="0042564B"/>
    <w:rsid w:val="00432B26"/>
    <w:rsid w:val="004348E1"/>
    <w:rsid w:val="0044153F"/>
    <w:rsid w:val="00455A07"/>
    <w:rsid w:val="004641C2"/>
    <w:rsid w:val="00490310"/>
    <w:rsid w:val="0049333B"/>
    <w:rsid w:val="00493A76"/>
    <w:rsid w:val="004A2192"/>
    <w:rsid w:val="004A764D"/>
    <w:rsid w:val="004C4238"/>
    <w:rsid w:val="004D6905"/>
    <w:rsid w:val="004F0719"/>
    <w:rsid w:val="004F31C9"/>
    <w:rsid w:val="00530EC3"/>
    <w:rsid w:val="005513E4"/>
    <w:rsid w:val="00560D39"/>
    <w:rsid w:val="0056255F"/>
    <w:rsid w:val="00575A23"/>
    <w:rsid w:val="005835C2"/>
    <w:rsid w:val="00590BB3"/>
    <w:rsid w:val="005A2022"/>
    <w:rsid w:val="005A610A"/>
    <w:rsid w:val="005A7FD8"/>
    <w:rsid w:val="005B6165"/>
    <w:rsid w:val="005C184F"/>
    <w:rsid w:val="005C42AF"/>
    <w:rsid w:val="005E486A"/>
    <w:rsid w:val="005E51AD"/>
    <w:rsid w:val="005E5863"/>
    <w:rsid w:val="005E67DD"/>
    <w:rsid w:val="005E7687"/>
    <w:rsid w:val="005F33DE"/>
    <w:rsid w:val="005F6392"/>
    <w:rsid w:val="00605590"/>
    <w:rsid w:val="00626C86"/>
    <w:rsid w:val="00651B93"/>
    <w:rsid w:val="00657C48"/>
    <w:rsid w:val="00672496"/>
    <w:rsid w:val="0067267E"/>
    <w:rsid w:val="006773CC"/>
    <w:rsid w:val="00685134"/>
    <w:rsid w:val="006918FA"/>
    <w:rsid w:val="00693369"/>
    <w:rsid w:val="006A48BE"/>
    <w:rsid w:val="006A4A8B"/>
    <w:rsid w:val="006C1286"/>
    <w:rsid w:val="006D09F0"/>
    <w:rsid w:val="006E0E98"/>
    <w:rsid w:val="006F4A25"/>
    <w:rsid w:val="00701C56"/>
    <w:rsid w:val="00702C36"/>
    <w:rsid w:val="00706F24"/>
    <w:rsid w:val="00737622"/>
    <w:rsid w:val="007521B1"/>
    <w:rsid w:val="00756CD6"/>
    <w:rsid w:val="007642E0"/>
    <w:rsid w:val="00774C52"/>
    <w:rsid w:val="00793CD6"/>
    <w:rsid w:val="007A1285"/>
    <w:rsid w:val="007A558C"/>
    <w:rsid w:val="007A6454"/>
    <w:rsid w:val="007A70E2"/>
    <w:rsid w:val="007C1B8E"/>
    <w:rsid w:val="007D494C"/>
    <w:rsid w:val="007E0D45"/>
    <w:rsid w:val="00811501"/>
    <w:rsid w:val="00814168"/>
    <w:rsid w:val="00815A2C"/>
    <w:rsid w:val="00816A57"/>
    <w:rsid w:val="00833864"/>
    <w:rsid w:val="008364C0"/>
    <w:rsid w:val="00845B15"/>
    <w:rsid w:val="008471B2"/>
    <w:rsid w:val="00847398"/>
    <w:rsid w:val="00847DDB"/>
    <w:rsid w:val="008568AE"/>
    <w:rsid w:val="00861D9D"/>
    <w:rsid w:val="008638EA"/>
    <w:rsid w:val="00865AEE"/>
    <w:rsid w:val="00883C26"/>
    <w:rsid w:val="00886ECB"/>
    <w:rsid w:val="00897F7B"/>
    <w:rsid w:val="008A0DB2"/>
    <w:rsid w:val="008A6366"/>
    <w:rsid w:val="008B3BD5"/>
    <w:rsid w:val="008B4BF1"/>
    <w:rsid w:val="008B68DA"/>
    <w:rsid w:val="008C49E5"/>
    <w:rsid w:val="008C6836"/>
    <w:rsid w:val="008E4F36"/>
    <w:rsid w:val="008F0F07"/>
    <w:rsid w:val="00901D50"/>
    <w:rsid w:val="00904C63"/>
    <w:rsid w:val="009058B9"/>
    <w:rsid w:val="009060A9"/>
    <w:rsid w:val="009113A9"/>
    <w:rsid w:val="009250A7"/>
    <w:rsid w:val="00940E0A"/>
    <w:rsid w:val="00955C4C"/>
    <w:rsid w:val="00966424"/>
    <w:rsid w:val="00967823"/>
    <w:rsid w:val="00974F9C"/>
    <w:rsid w:val="009C3EB4"/>
    <w:rsid w:val="009D25AA"/>
    <w:rsid w:val="009E0140"/>
    <w:rsid w:val="009E6E5E"/>
    <w:rsid w:val="009F5AA2"/>
    <w:rsid w:val="009F6565"/>
    <w:rsid w:val="00A0005A"/>
    <w:rsid w:val="00A1597C"/>
    <w:rsid w:val="00A176AA"/>
    <w:rsid w:val="00A209CA"/>
    <w:rsid w:val="00A34093"/>
    <w:rsid w:val="00A3520E"/>
    <w:rsid w:val="00A40302"/>
    <w:rsid w:val="00A4745F"/>
    <w:rsid w:val="00A50158"/>
    <w:rsid w:val="00A532E0"/>
    <w:rsid w:val="00A8018A"/>
    <w:rsid w:val="00A83A29"/>
    <w:rsid w:val="00A84264"/>
    <w:rsid w:val="00A90277"/>
    <w:rsid w:val="00A95B33"/>
    <w:rsid w:val="00AC4A27"/>
    <w:rsid w:val="00AC5615"/>
    <w:rsid w:val="00AF1918"/>
    <w:rsid w:val="00B0416C"/>
    <w:rsid w:val="00B1305F"/>
    <w:rsid w:val="00B37EF8"/>
    <w:rsid w:val="00B57FF0"/>
    <w:rsid w:val="00B63289"/>
    <w:rsid w:val="00B63649"/>
    <w:rsid w:val="00B732C2"/>
    <w:rsid w:val="00B80B98"/>
    <w:rsid w:val="00B91CFB"/>
    <w:rsid w:val="00BA697C"/>
    <w:rsid w:val="00BA6A13"/>
    <w:rsid w:val="00BC31A7"/>
    <w:rsid w:val="00BE0985"/>
    <w:rsid w:val="00C00405"/>
    <w:rsid w:val="00C0708B"/>
    <w:rsid w:val="00C12F4E"/>
    <w:rsid w:val="00C14F5B"/>
    <w:rsid w:val="00C24CF7"/>
    <w:rsid w:val="00C30EB4"/>
    <w:rsid w:val="00C3418E"/>
    <w:rsid w:val="00C60544"/>
    <w:rsid w:val="00C667F2"/>
    <w:rsid w:val="00C6727D"/>
    <w:rsid w:val="00C83152"/>
    <w:rsid w:val="00C86456"/>
    <w:rsid w:val="00C87BB0"/>
    <w:rsid w:val="00C938E8"/>
    <w:rsid w:val="00C94ECA"/>
    <w:rsid w:val="00CA5AA6"/>
    <w:rsid w:val="00CC4659"/>
    <w:rsid w:val="00D03D35"/>
    <w:rsid w:val="00D10134"/>
    <w:rsid w:val="00D225F0"/>
    <w:rsid w:val="00D23725"/>
    <w:rsid w:val="00D24487"/>
    <w:rsid w:val="00D24CB2"/>
    <w:rsid w:val="00D3166D"/>
    <w:rsid w:val="00D41A5F"/>
    <w:rsid w:val="00D43FE1"/>
    <w:rsid w:val="00D53A81"/>
    <w:rsid w:val="00D86BD7"/>
    <w:rsid w:val="00D8730A"/>
    <w:rsid w:val="00DA784B"/>
    <w:rsid w:val="00DB14FD"/>
    <w:rsid w:val="00DB68C7"/>
    <w:rsid w:val="00DB723A"/>
    <w:rsid w:val="00DD6C85"/>
    <w:rsid w:val="00DE0341"/>
    <w:rsid w:val="00DF63DE"/>
    <w:rsid w:val="00E021E8"/>
    <w:rsid w:val="00E02E93"/>
    <w:rsid w:val="00E14E27"/>
    <w:rsid w:val="00E3359A"/>
    <w:rsid w:val="00E359A7"/>
    <w:rsid w:val="00E43C3A"/>
    <w:rsid w:val="00E65F80"/>
    <w:rsid w:val="00E7691A"/>
    <w:rsid w:val="00E8482E"/>
    <w:rsid w:val="00E84D10"/>
    <w:rsid w:val="00E86CE3"/>
    <w:rsid w:val="00EA4773"/>
    <w:rsid w:val="00EA6394"/>
    <w:rsid w:val="00EB5F9E"/>
    <w:rsid w:val="00EC3EAB"/>
    <w:rsid w:val="00ED52E1"/>
    <w:rsid w:val="00ED7291"/>
    <w:rsid w:val="00F00D07"/>
    <w:rsid w:val="00F01461"/>
    <w:rsid w:val="00F04233"/>
    <w:rsid w:val="00F04CD1"/>
    <w:rsid w:val="00F07206"/>
    <w:rsid w:val="00F117A2"/>
    <w:rsid w:val="00F338FA"/>
    <w:rsid w:val="00F34DDB"/>
    <w:rsid w:val="00F45BC1"/>
    <w:rsid w:val="00F50F19"/>
    <w:rsid w:val="00F65D30"/>
    <w:rsid w:val="00FA1F6F"/>
    <w:rsid w:val="00FB1358"/>
    <w:rsid w:val="00FD3F97"/>
    <w:rsid w:val="00FF02A4"/>
    <w:rsid w:val="4C4845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C6794"/>
  <w15:docId w15:val="{E56BCFCC-BE4D-4384-8E4D-C22A499B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3359A"/>
    <w:pPr>
      <w:keepNext/>
      <w:tabs>
        <w:tab w:val="left" w:leader="dot" w:pos="2880"/>
        <w:tab w:val="left" w:pos="6480"/>
      </w:tabs>
      <w:outlineLvl w:val="0"/>
    </w:pPr>
    <w:rPr>
      <w:rFonts w:ascii="Times New Roman" w:eastAsia="Times New Roman" w:hAnsi="Times New Roman" w:cs="Times New Roman"/>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5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359A"/>
    <w:rPr>
      <w:rFonts w:ascii="Lucida Grande" w:hAnsi="Lucida Grande" w:cs="Lucida Grande"/>
      <w:sz w:val="18"/>
      <w:szCs w:val="18"/>
    </w:rPr>
  </w:style>
  <w:style w:type="character" w:customStyle="1" w:styleId="Heading1Char">
    <w:name w:val="Heading 1 Char"/>
    <w:basedOn w:val="DefaultParagraphFont"/>
    <w:link w:val="Heading1"/>
    <w:rsid w:val="00E3359A"/>
    <w:rPr>
      <w:rFonts w:ascii="Times New Roman" w:eastAsia="Times New Roman" w:hAnsi="Times New Roman" w:cs="Times New Roman"/>
      <w:szCs w:val="20"/>
      <w:lang w:eastAsia="ja-JP"/>
    </w:rPr>
  </w:style>
  <w:style w:type="character" w:styleId="Hyperlink">
    <w:name w:val="Hyperlink"/>
    <w:basedOn w:val="DefaultParagraphFont"/>
    <w:uiPriority w:val="99"/>
    <w:rsid w:val="00E3359A"/>
    <w:rPr>
      <w:color w:val="0000FF" w:themeColor="hyperlink"/>
      <w:u w:val="single"/>
    </w:rPr>
  </w:style>
  <w:style w:type="paragraph" w:styleId="ListParagraph">
    <w:name w:val="List Paragraph"/>
    <w:basedOn w:val="Normal"/>
    <w:uiPriority w:val="34"/>
    <w:qFormat/>
    <w:rsid w:val="00E3359A"/>
    <w:pPr>
      <w:ind w:left="720"/>
      <w:contextualSpacing/>
    </w:pPr>
    <w:rPr>
      <w:lang w:eastAsia="ja-JP"/>
    </w:rPr>
  </w:style>
  <w:style w:type="paragraph" w:styleId="Header">
    <w:name w:val="header"/>
    <w:basedOn w:val="Normal"/>
    <w:link w:val="HeaderChar"/>
    <w:uiPriority w:val="99"/>
    <w:unhideWhenUsed/>
    <w:rsid w:val="00C87BB0"/>
    <w:pPr>
      <w:tabs>
        <w:tab w:val="center" w:pos="4320"/>
        <w:tab w:val="right" w:pos="8640"/>
      </w:tabs>
    </w:pPr>
  </w:style>
  <w:style w:type="character" w:customStyle="1" w:styleId="HeaderChar">
    <w:name w:val="Header Char"/>
    <w:basedOn w:val="DefaultParagraphFont"/>
    <w:link w:val="Header"/>
    <w:uiPriority w:val="99"/>
    <w:rsid w:val="00C87BB0"/>
  </w:style>
  <w:style w:type="paragraph" w:styleId="Footer">
    <w:name w:val="footer"/>
    <w:basedOn w:val="Normal"/>
    <w:link w:val="FooterChar"/>
    <w:uiPriority w:val="99"/>
    <w:unhideWhenUsed/>
    <w:rsid w:val="00C87BB0"/>
    <w:pPr>
      <w:tabs>
        <w:tab w:val="center" w:pos="4320"/>
        <w:tab w:val="right" w:pos="8640"/>
      </w:tabs>
    </w:pPr>
  </w:style>
  <w:style w:type="character" w:customStyle="1" w:styleId="FooterChar">
    <w:name w:val="Footer Char"/>
    <w:basedOn w:val="DefaultParagraphFont"/>
    <w:link w:val="Footer"/>
    <w:uiPriority w:val="99"/>
    <w:rsid w:val="00C87BB0"/>
  </w:style>
  <w:style w:type="character" w:styleId="PageNumber">
    <w:name w:val="page number"/>
    <w:basedOn w:val="DefaultParagraphFont"/>
    <w:unhideWhenUsed/>
    <w:rsid w:val="00C87BB0"/>
  </w:style>
  <w:style w:type="paragraph" w:styleId="TOCHeading">
    <w:name w:val="TOC Heading"/>
    <w:basedOn w:val="Heading1"/>
    <w:next w:val="Normal"/>
    <w:uiPriority w:val="39"/>
    <w:unhideWhenUsed/>
    <w:qFormat/>
    <w:rsid w:val="006A48BE"/>
    <w:pPr>
      <w:keepLines/>
      <w:tabs>
        <w:tab w:val="clear" w:pos="2880"/>
        <w:tab w:val="clear" w:pos="6480"/>
      </w:tab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6A48BE"/>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6A48BE"/>
    <w:rPr>
      <w:sz w:val="22"/>
      <w:szCs w:val="22"/>
    </w:rPr>
  </w:style>
  <w:style w:type="paragraph" w:styleId="TOC3">
    <w:name w:val="toc 3"/>
    <w:basedOn w:val="Normal"/>
    <w:next w:val="Normal"/>
    <w:autoRedefine/>
    <w:uiPriority w:val="39"/>
    <w:semiHidden/>
    <w:unhideWhenUsed/>
    <w:rsid w:val="006A48BE"/>
    <w:pPr>
      <w:ind w:left="240"/>
    </w:pPr>
    <w:rPr>
      <w:i/>
      <w:sz w:val="22"/>
      <w:szCs w:val="22"/>
    </w:rPr>
  </w:style>
  <w:style w:type="paragraph" w:styleId="TOC4">
    <w:name w:val="toc 4"/>
    <w:basedOn w:val="Normal"/>
    <w:next w:val="Normal"/>
    <w:autoRedefine/>
    <w:uiPriority w:val="39"/>
    <w:semiHidden/>
    <w:unhideWhenUsed/>
    <w:rsid w:val="006A48BE"/>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6A48BE"/>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6A48BE"/>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6A48BE"/>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6A48BE"/>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6A48BE"/>
    <w:pPr>
      <w:pBdr>
        <w:between w:val="double" w:sz="6" w:space="0" w:color="auto"/>
      </w:pBdr>
      <w:ind w:left="1680"/>
    </w:pPr>
    <w:rPr>
      <w:sz w:val="20"/>
      <w:szCs w:val="20"/>
    </w:rPr>
  </w:style>
  <w:style w:type="character" w:styleId="FollowedHyperlink">
    <w:name w:val="FollowedHyperlink"/>
    <w:basedOn w:val="DefaultParagraphFont"/>
    <w:uiPriority w:val="99"/>
    <w:semiHidden/>
    <w:unhideWhenUsed/>
    <w:rsid w:val="002704AD"/>
    <w:rPr>
      <w:color w:val="800080" w:themeColor="followedHyperlink"/>
      <w:u w:val="single"/>
    </w:rPr>
  </w:style>
  <w:style w:type="paragraph" w:styleId="NormalWeb">
    <w:name w:val="Normal (Web)"/>
    <w:basedOn w:val="Normal"/>
    <w:uiPriority w:val="99"/>
    <w:unhideWhenUsed/>
    <w:rsid w:val="00432B26"/>
    <w:pPr>
      <w:spacing w:before="100" w:beforeAutospacing="1" w:after="100" w:afterAutospacing="1"/>
    </w:pPr>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225AD8"/>
    <w:rPr>
      <w:color w:val="605E5C"/>
      <w:shd w:val="clear" w:color="auto" w:fill="E1DFDD"/>
    </w:rPr>
  </w:style>
  <w:style w:type="paragraph" w:customStyle="1" w:styleId="Default">
    <w:name w:val="Default"/>
    <w:rsid w:val="00BA6A13"/>
    <w:pPr>
      <w:autoSpaceDE w:val="0"/>
      <w:autoSpaceDN w:val="0"/>
      <w:adjustRightInd w:val="0"/>
    </w:pPr>
    <w:rPr>
      <w:rFonts w:ascii="Times New Roma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29459">
      <w:bodyDiv w:val="1"/>
      <w:marLeft w:val="0"/>
      <w:marRight w:val="0"/>
      <w:marTop w:val="0"/>
      <w:marBottom w:val="0"/>
      <w:divBdr>
        <w:top w:val="none" w:sz="0" w:space="0" w:color="auto"/>
        <w:left w:val="none" w:sz="0" w:space="0" w:color="auto"/>
        <w:bottom w:val="none" w:sz="0" w:space="0" w:color="auto"/>
        <w:right w:val="none" w:sz="0" w:space="0" w:color="auto"/>
      </w:divBdr>
    </w:div>
    <w:div w:id="146167191">
      <w:bodyDiv w:val="1"/>
      <w:marLeft w:val="0"/>
      <w:marRight w:val="0"/>
      <w:marTop w:val="0"/>
      <w:marBottom w:val="0"/>
      <w:divBdr>
        <w:top w:val="none" w:sz="0" w:space="0" w:color="auto"/>
        <w:left w:val="none" w:sz="0" w:space="0" w:color="auto"/>
        <w:bottom w:val="none" w:sz="0" w:space="0" w:color="auto"/>
        <w:right w:val="none" w:sz="0" w:space="0" w:color="auto"/>
      </w:divBdr>
    </w:div>
    <w:div w:id="224880277">
      <w:bodyDiv w:val="1"/>
      <w:marLeft w:val="0"/>
      <w:marRight w:val="0"/>
      <w:marTop w:val="0"/>
      <w:marBottom w:val="0"/>
      <w:divBdr>
        <w:top w:val="none" w:sz="0" w:space="0" w:color="auto"/>
        <w:left w:val="none" w:sz="0" w:space="0" w:color="auto"/>
        <w:bottom w:val="none" w:sz="0" w:space="0" w:color="auto"/>
        <w:right w:val="none" w:sz="0" w:space="0" w:color="auto"/>
      </w:divBdr>
    </w:div>
    <w:div w:id="372510872">
      <w:bodyDiv w:val="1"/>
      <w:marLeft w:val="0"/>
      <w:marRight w:val="0"/>
      <w:marTop w:val="0"/>
      <w:marBottom w:val="0"/>
      <w:divBdr>
        <w:top w:val="none" w:sz="0" w:space="0" w:color="auto"/>
        <w:left w:val="none" w:sz="0" w:space="0" w:color="auto"/>
        <w:bottom w:val="none" w:sz="0" w:space="0" w:color="auto"/>
        <w:right w:val="none" w:sz="0" w:space="0" w:color="auto"/>
      </w:divBdr>
      <w:divsChild>
        <w:div w:id="460466733">
          <w:marLeft w:val="0"/>
          <w:marRight w:val="0"/>
          <w:marTop w:val="0"/>
          <w:marBottom w:val="0"/>
          <w:divBdr>
            <w:top w:val="none" w:sz="0" w:space="0" w:color="auto"/>
            <w:left w:val="none" w:sz="0" w:space="0" w:color="auto"/>
            <w:bottom w:val="none" w:sz="0" w:space="0" w:color="auto"/>
            <w:right w:val="none" w:sz="0" w:space="0" w:color="auto"/>
          </w:divBdr>
          <w:divsChild>
            <w:div w:id="897206404">
              <w:marLeft w:val="0"/>
              <w:marRight w:val="0"/>
              <w:marTop w:val="0"/>
              <w:marBottom w:val="0"/>
              <w:divBdr>
                <w:top w:val="none" w:sz="0" w:space="0" w:color="auto"/>
                <w:left w:val="none" w:sz="0" w:space="0" w:color="auto"/>
                <w:bottom w:val="none" w:sz="0" w:space="0" w:color="auto"/>
                <w:right w:val="none" w:sz="0" w:space="0" w:color="auto"/>
              </w:divBdr>
              <w:divsChild>
                <w:div w:id="1953436542">
                  <w:marLeft w:val="0"/>
                  <w:marRight w:val="0"/>
                  <w:marTop w:val="0"/>
                  <w:marBottom w:val="0"/>
                  <w:divBdr>
                    <w:top w:val="none" w:sz="0" w:space="0" w:color="auto"/>
                    <w:left w:val="none" w:sz="0" w:space="0" w:color="auto"/>
                    <w:bottom w:val="none" w:sz="0" w:space="0" w:color="auto"/>
                    <w:right w:val="none" w:sz="0" w:space="0" w:color="auto"/>
                  </w:divBdr>
                </w:div>
                <w:div w:id="1656838993">
                  <w:marLeft w:val="0"/>
                  <w:marRight w:val="0"/>
                  <w:marTop w:val="0"/>
                  <w:marBottom w:val="0"/>
                  <w:divBdr>
                    <w:top w:val="none" w:sz="0" w:space="0" w:color="auto"/>
                    <w:left w:val="none" w:sz="0" w:space="0" w:color="auto"/>
                    <w:bottom w:val="none" w:sz="0" w:space="0" w:color="auto"/>
                    <w:right w:val="none" w:sz="0" w:space="0" w:color="auto"/>
                  </w:divBdr>
                </w:div>
                <w:div w:id="1569609391">
                  <w:marLeft w:val="0"/>
                  <w:marRight w:val="0"/>
                  <w:marTop w:val="0"/>
                  <w:marBottom w:val="0"/>
                  <w:divBdr>
                    <w:top w:val="none" w:sz="0" w:space="0" w:color="auto"/>
                    <w:left w:val="none" w:sz="0" w:space="0" w:color="auto"/>
                    <w:bottom w:val="none" w:sz="0" w:space="0" w:color="auto"/>
                    <w:right w:val="none" w:sz="0" w:space="0" w:color="auto"/>
                  </w:divBdr>
                </w:div>
                <w:div w:id="138348185">
                  <w:marLeft w:val="0"/>
                  <w:marRight w:val="0"/>
                  <w:marTop w:val="0"/>
                  <w:marBottom w:val="0"/>
                  <w:divBdr>
                    <w:top w:val="none" w:sz="0" w:space="0" w:color="auto"/>
                    <w:left w:val="none" w:sz="0" w:space="0" w:color="auto"/>
                    <w:bottom w:val="none" w:sz="0" w:space="0" w:color="auto"/>
                    <w:right w:val="none" w:sz="0" w:space="0" w:color="auto"/>
                  </w:divBdr>
                </w:div>
                <w:div w:id="751121334">
                  <w:marLeft w:val="0"/>
                  <w:marRight w:val="0"/>
                  <w:marTop w:val="0"/>
                  <w:marBottom w:val="0"/>
                  <w:divBdr>
                    <w:top w:val="none" w:sz="0" w:space="0" w:color="auto"/>
                    <w:left w:val="none" w:sz="0" w:space="0" w:color="auto"/>
                    <w:bottom w:val="none" w:sz="0" w:space="0" w:color="auto"/>
                    <w:right w:val="none" w:sz="0" w:space="0" w:color="auto"/>
                  </w:divBdr>
                </w:div>
                <w:div w:id="1401439071">
                  <w:marLeft w:val="0"/>
                  <w:marRight w:val="0"/>
                  <w:marTop w:val="0"/>
                  <w:marBottom w:val="0"/>
                  <w:divBdr>
                    <w:top w:val="none" w:sz="0" w:space="0" w:color="auto"/>
                    <w:left w:val="none" w:sz="0" w:space="0" w:color="auto"/>
                    <w:bottom w:val="none" w:sz="0" w:space="0" w:color="auto"/>
                    <w:right w:val="none" w:sz="0" w:space="0" w:color="auto"/>
                  </w:divBdr>
                </w:div>
                <w:div w:id="852113192">
                  <w:marLeft w:val="0"/>
                  <w:marRight w:val="0"/>
                  <w:marTop w:val="0"/>
                  <w:marBottom w:val="0"/>
                  <w:divBdr>
                    <w:top w:val="none" w:sz="0" w:space="0" w:color="auto"/>
                    <w:left w:val="none" w:sz="0" w:space="0" w:color="auto"/>
                    <w:bottom w:val="none" w:sz="0" w:space="0" w:color="auto"/>
                    <w:right w:val="none" w:sz="0" w:space="0" w:color="auto"/>
                  </w:divBdr>
                </w:div>
                <w:div w:id="553664191">
                  <w:marLeft w:val="0"/>
                  <w:marRight w:val="0"/>
                  <w:marTop w:val="0"/>
                  <w:marBottom w:val="0"/>
                  <w:divBdr>
                    <w:top w:val="none" w:sz="0" w:space="0" w:color="auto"/>
                    <w:left w:val="none" w:sz="0" w:space="0" w:color="auto"/>
                    <w:bottom w:val="none" w:sz="0" w:space="0" w:color="auto"/>
                    <w:right w:val="none" w:sz="0" w:space="0" w:color="auto"/>
                  </w:divBdr>
                </w:div>
                <w:div w:id="1037849775">
                  <w:marLeft w:val="0"/>
                  <w:marRight w:val="0"/>
                  <w:marTop w:val="0"/>
                  <w:marBottom w:val="0"/>
                  <w:divBdr>
                    <w:top w:val="none" w:sz="0" w:space="0" w:color="auto"/>
                    <w:left w:val="none" w:sz="0" w:space="0" w:color="auto"/>
                    <w:bottom w:val="none" w:sz="0" w:space="0" w:color="auto"/>
                    <w:right w:val="none" w:sz="0" w:space="0" w:color="auto"/>
                  </w:divBdr>
                </w:div>
                <w:div w:id="1749383406">
                  <w:marLeft w:val="0"/>
                  <w:marRight w:val="0"/>
                  <w:marTop w:val="0"/>
                  <w:marBottom w:val="0"/>
                  <w:divBdr>
                    <w:top w:val="none" w:sz="0" w:space="0" w:color="auto"/>
                    <w:left w:val="none" w:sz="0" w:space="0" w:color="auto"/>
                    <w:bottom w:val="none" w:sz="0" w:space="0" w:color="auto"/>
                    <w:right w:val="none" w:sz="0" w:space="0" w:color="auto"/>
                  </w:divBdr>
                </w:div>
                <w:div w:id="2003583337">
                  <w:marLeft w:val="0"/>
                  <w:marRight w:val="0"/>
                  <w:marTop w:val="0"/>
                  <w:marBottom w:val="0"/>
                  <w:divBdr>
                    <w:top w:val="none" w:sz="0" w:space="0" w:color="auto"/>
                    <w:left w:val="none" w:sz="0" w:space="0" w:color="auto"/>
                    <w:bottom w:val="none" w:sz="0" w:space="0" w:color="auto"/>
                    <w:right w:val="none" w:sz="0" w:space="0" w:color="auto"/>
                  </w:divBdr>
                </w:div>
                <w:div w:id="1711998929">
                  <w:marLeft w:val="0"/>
                  <w:marRight w:val="0"/>
                  <w:marTop w:val="0"/>
                  <w:marBottom w:val="0"/>
                  <w:divBdr>
                    <w:top w:val="none" w:sz="0" w:space="0" w:color="auto"/>
                    <w:left w:val="none" w:sz="0" w:space="0" w:color="auto"/>
                    <w:bottom w:val="none" w:sz="0" w:space="0" w:color="auto"/>
                    <w:right w:val="none" w:sz="0" w:space="0" w:color="auto"/>
                  </w:divBdr>
                </w:div>
                <w:div w:id="1748842830">
                  <w:marLeft w:val="0"/>
                  <w:marRight w:val="0"/>
                  <w:marTop w:val="0"/>
                  <w:marBottom w:val="0"/>
                  <w:divBdr>
                    <w:top w:val="none" w:sz="0" w:space="0" w:color="auto"/>
                    <w:left w:val="none" w:sz="0" w:space="0" w:color="auto"/>
                    <w:bottom w:val="none" w:sz="0" w:space="0" w:color="auto"/>
                    <w:right w:val="none" w:sz="0" w:space="0" w:color="auto"/>
                  </w:divBdr>
                </w:div>
                <w:div w:id="260184161">
                  <w:marLeft w:val="0"/>
                  <w:marRight w:val="0"/>
                  <w:marTop w:val="0"/>
                  <w:marBottom w:val="0"/>
                  <w:divBdr>
                    <w:top w:val="none" w:sz="0" w:space="0" w:color="auto"/>
                    <w:left w:val="none" w:sz="0" w:space="0" w:color="auto"/>
                    <w:bottom w:val="none" w:sz="0" w:space="0" w:color="auto"/>
                    <w:right w:val="none" w:sz="0" w:space="0" w:color="auto"/>
                  </w:divBdr>
                </w:div>
                <w:div w:id="1133601411">
                  <w:marLeft w:val="0"/>
                  <w:marRight w:val="0"/>
                  <w:marTop w:val="0"/>
                  <w:marBottom w:val="0"/>
                  <w:divBdr>
                    <w:top w:val="none" w:sz="0" w:space="0" w:color="auto"/>
                    <w:left w:val="none" w:sz="0" w:space="0" w:color="auto"/>
                    <w:bottom w:val="none" w:sz="0" w:space="0" w:color="auto"/>
                    <w:right w:val="none" w:sz="0" w:space="0" w:color="auto"/>
                  </w:divBdr>
                </w:div>
                <w:div w:id="1786464694">
                  <w:marLeft w:val="0"/>
                  <w:marRight w:val="0"/>
                  <w:marTop w:val="0"/>
                  <w:marBottom w:val="0"/>
                  <w:divBdr>
                    <w:top w:val="none" w:sz="0" w:space="0" w:color="auto"/>
                    <w:left w:val="none" w:sz="0" w:space="0" w:color="auto"/>
                    <w:bottom w:val="none" w:sz="0" w:space="0" w:color="auto"/>
                    <w:right w:val="none" w:sz="0" w:space="0" w:color="auto"/>
                  </w:divBdr>
                </w:div>
                <w:div w:id="1549491072">
                  <w:marLeft w:val="0"/>
                  <w:marRight w:val="0"/>
                  <w:marTop w:val="0"/>
                  <w:marBottom w:val="0"/>
                  <w:divBdr>
                    <w:top w:val="none" w:sz="0" w:space="0" w:color="auto"/>
                    <w:left w:val="none" w:sz="0" w:space="0" w:color="auto"/>
                    <w:bottom w:val="none" w:sz="0" w:space="0" w:color="auto"/>
                    <w:right w:val="none" w:sz="0" w:space="0" w:color="auto"/>
                  </w:divBdr>
                </w:div>
                <w:div w:id="1544101261">
                  <w:marLeft w:val="0"/>
                  <w:marRight w:val="0"/>
                  <w:marTop w:val="0"/>
                  <w:marBottom w:val="0"/>
                  <w:divBdr>
                    <w:top w:val="none" w:sz="0" w:space="0" w:color="auto"/>
                    <w:left w:val="none" w:sz="0" w:space="0" w:color="auto"/>
                    <w:bottom w:val="none" w:sz="0" w:space="0" w:color="auto"/>
                    <w:right w:val="none" w:sz="0" w:space="0" w:color="auto"/>
                  </w:divBdr>
                </w:div>
                <w:div w:id="1175223005">
                  <w:marLeft w:val="0"/>
                  <w:marRight w:val="0"/>
                  <w:marTop w:val="0"/>
                  <w:marBottom w:val="0"/>
                  <w:divBdr>
                    <w:top w:val="none" w:sz="0" w:space="0" w:color="auto"/>
                    <w:left w:val="none" w:sz="0" w:space="0" w:color="auto"/>
                    <w:bottom w:val="none" w:sz="0" w:space="0" w:color="auto"/>
                    <w:right w:val="none" w:sz="0" w:space="0" w:color="auto"/>
                  </w:divBdr>
                </w:div>
                <w:div w:id="628243734">
                  <w:marLeft w:val="0"/>
                  <w:marRight w:val="0"/>
                  <w:marTop w:val="0"/>
                  <w:marBottom w:val="0"/>
                  <w:divBdr>
                    <w:top w:val="none" w:sz="0" w:space="0" w:color="auto"/>
                    <w:left w:val="none" w:sz="0" w:space="0" w:color="auto"/>
                    <w:bottom w:val="none" w:sz="0" w:space="0" w:color="auto"/>
                    <w:right w:val="none" w:sz="0" w:space="0" w:color="auto"/>
                  </w:divBdr>
                </w:div>
                <w:div w:id="312759488">
                  <w:marLeft w:val="0"/>
                  <w:marRight w:val="0"/>
                  <w:marTop w:val="0"/>
                  <w:marBottom w:val="0"/>
                  <w:divBdr>
                    <w:top w:val="none" w:sz="0" w:space="0" w:color="auto"/>
                    <w:left w:val="none" w:sz="0" w:space="0" w:color="auto"/>
                    <w:bottom w:val="none" w:sz="0" w:space="0" w:color="auto"/>
                    <w:right w:val="none" w:sz="0" w:space="0" w:color="auto"/>
                  </w:divBdr>
                </w:div>
                <w:div w:id="1649817177">
                  <w:marLeft w:val="0"/>
                  <w:marRight w:val="0"/>
                  <w:marTop w:val="0"/>
                  <w:marBottom w:val="0"/>
                  <w:divBdr>
                    <w:top w:val="none" w:sz="0" w:space="0" w:color="auto"/>
                    <w:left w:val="none" w:sz="0" w:space="0" w:color="auto"/>
                    <w:bottom w:val="none" w:sz="0" w:space="0" w:color="auto"/>
                    <w:right w:val="none" w:sz="0" w:space="0" w:color="auto"/>
                  </w:divBdr>
                </w:div>
                <w:div w:id="2076472210">
                  <w:marLeft w:val="0"/>
                  <w:marRight w:val="0"/>
                  <w:marTop w:val="0"/>
                  <w:marBottom w:val="0"/>
                  <w:divBdr>
                    <w:top w:val="none" w:sz="0" w:space="0" w:color="auto"/>
                    <w:left w:val="none" w:sz="0" w:space="0" w:color="auto"/>
                    <w:bottom w:val="none" w:sz="0" w:space="0" w:color="auto"/>
                    <w:right w:val="none" w:sz="0" w:space="0" w:color="auto"/>
                  </w:divBdr>
                </w:div>
                <w:div w:id="1185249382">
                  <w:marLeft w:val="0"/>
                  <w:marRight w:val="0"/>
                  <w:marTop w:val="0"/>
                  <w:marBottom w:val="0"/>
                  <w:divBdr>
                    <w:top w:val="none" w:sz="0" w:space="0" w:color="auto"/>
                    <w:left w:val="none" w:sz="0" w:space="0" w:color="auto"/>
                    <w:bottom w:val="none" w:sz="0" w:space="0" w:color="auto"/>
                    <w:right w:val="none" w:sz="0" w:space="0" w:color="auto"/>
                  </w:divBdr>
                </w:div>
                <w:div w:id="2117214423">
                  <w:marLeft w:val="0"/>
                  <w:marRight w:val="0"/>
                  <w:marTop w:val="0"/>
                  <w:marBottom w:val="0"/>
                  <w:divBdr>
                    <w:top w:val="none" w:sz="0" w:space="0" w:color="auto"/>
                    <w:left w:val="none" w:sz="0" w:space="0" w:color="auto"/>
                    <w:bottom w:val="none" w:sz="0" w:space="0" w:color="auto"/>
                    <w:right w:val="none" w:sz="0" w:space="0" w:color="auto"/>
                  </w:divBdr>
                </w:div>
                <w:div w:id="1853688296">
                  <w:marLeft w:val="0"/>
                  <w:marRight w:val="0"/>
                  <w:marTop w:val="0"/>
                  <w:marBottom w:val="0"/>
                  <w:divBdr>
                    <w:top w:val="none" w:sz="0" w:space="0" w:color="auto"/>
                    <w:left w:val="none" w:sz="0" w:space="0" w:color="auto"/>
                    <w:bottom w:val="none" w:sz="0" w:space="0" w:color="auto"/>
                    <w:right w:val="none" w:sz="0" w:space="0" w:color="auto"/>
                  </w:divBdr>
                </w:div>
                <w:div w:id="231696000">
                  <w:marLeft w:val="0"/>
                  <w:marRight w:val="0"/>
                  <w:marTop w:val="0"/>
                  <w:marBottom w:val="0"/>
                  <w:divBdr>
                    <w:top w:val="none" w:sz="0" w:space="0" w:color="auto"/>
                    <w:left w:val="none" w:sz="0" w:space="0" w:color="auto"/>
                    <w:bottom w:val="none" w:sz="0" w:space="0" w:color="auto"/>
                    <w:right w:val="none" w:sz="0" w:space="0" w:color="auto"/>
                  </w:divBdr>
                </w:div>
                <w:div w:id="1858614410">
                  <w:marLeft w:val="0"/>
                  <w:marRight w:val="0"/>
                  <w:marTop w:val="0"/>
                  <w:marBottom w:val="0"/>
                  <w:divBdr>
                    <w:top w:val="none" w:sz="0" w:space="0" w:color="auto"/>
                    <w:left w:val="none" w:sz="0" w:space="0" w:color="auto"/>
                    <w:bottom w:val="none" w:sz="0" w:space="0" w:color="auto"/>
                    <w:right w:val="none" w:sz="0" w:space="0" w:color="auto"/>
                  </w:divBdr>
                </w:div>
                <w:div w:id="398751812">
                  <w:marLeft w:val="0"/>
                  <w:marRight w:val="0"/>
                  <w:marTop w:val="0"/>
                  <w:marBottom w:val="0"/>
                  <w:divBdr>
                    <w:top w:val="none" w:sz="0" w:space="0" w:color="auto"/>
                    <w:left w:val="none" w:sz="0" w:space="0" w:color="auto"/>
                    <w:bottom w:val="none" w:sz="0" w:space="0" w:color="auto"/>
                    <w:right w:val="none" w:sz="0" w:space="0" w:color="auto"/>
                  </w:divBdr>
                </w:div>
                <w:div w:id="2104714660">
                  <w:marLeft w:val="0"/>
                  <w:marRight w:val="0"/>
                  <w:marTop w:val="0"/>
                  <w:marBottom w:val="0"/>
                  <w:divBdr>
                    <w:top w:val="none" w:sz="0" w:space="0" w:color="auto"/>
                    <w:left w:val="none" w:sz="0" w:space="0" w:color="auto"/>
                    <w:bottom w:val="none" w:sz="0" w:space="0" w:color="auto"/>
                    <w:right w:val="none" w:sz="0" w:space="0" w:color="auto"/>
                  </w:divBdr>
                </w:div>
                <w:div w:id="1646006801">
                  <w:marLeft w:val="0"/>
                  <w:marRight w:val="0"/>
                  <w:marTop w:val="0"/>
                  <w:marBottom w:val="0"/>
                  <w:divBdr>
                    <w:top w:val="none" w:sz="0" w:space="0" w:color="auto"/>
                    <w:left w:val="none" w:sz="0" w:space="0" w:color="auto"/>
                    <w:bottom w:val="none" w:sz="0" w:space="0" w:color="auto"/>
                    <w:right w:val="none" w:sz="0" w:space="0" w:color="auto"/>
                  </w:divBdr>
                </w:div>
                <w:div w:id="457987981">
                  <w:marLeft w:val="0"/>
                  <w:marRight w:val="0"/>
                  <w:marTop w:val="0"/>
                  <w:marBottom w:val="0"/>
                  <w:divBdr>
                    <w:top w:val="none" w:sz="0" w:space="0" w:color="auto"/>
                    <w:left w:val="none" w:sz="0" w:space="0" w:color="auto"/>
                    <w:bottom w:val="none" w:sz="0" w:space="0" w:color="auto"/>
                    <w:right w:val="none" w:sz="0" w:space="0" w:color="auto"/>
                  </w:divBdr>
                </w:div>
                <w:div w:id="1725173105">
                  <w:marLeft w:val="0"/>
                  <w:marRight w:val="0"/>
                  <w:marTop w:val="0"/>
                  <w:marBottom w:val="0"/>
                  <w:divBdr>
                    <w:top w:val="none" w:sz="0" w:space="0" w:color="auto"/>
                    <w:left w:val="none" w:sz="0" w:space="0" w:color="auto"/>
                    <w:bottom w:val="none" w:sz="0" w:space="0" w:color="auto"/>
                    <w:right w:val="none" w:sz="0" w:space="0" w:color="auto"/>
                  </w:divBdr>
                </w:div>
                <w:div w:id="828404934">
                  <w:marLeft w:val="0"/>
                  <w:marRight w:val="0"/>
                  <w:marTop w:val="0"/>
                  <w:marBottom w:val="0"/>
                  <w:divBdr>
                    <w:top w:val="none" w:sz="0" w:space="0" w:color="auto"/>
                    <w:left w:val="none" w:sz="0" w:space="0" w:color="auto"/>
                    <w:bottom w:val="none" w:sz="0" w:space="0" w:color="auto"/>
                    <w:right w:val="none" w:sz="0" w:space="0" w:color="auto"/>
                  </w:divBdr>
                </w:div>
                <w:div w:id="1985811580">
                  <w:marLeft w:val="0"/>
                  <w:marRight w:val="0"/>
                  <w:marTop w:val="0"/>
                  <w:marBottom w:val="0"/>
                  <w:divBdr>
                    <w:top w:val="none" w:sz="0" w:space="0" w:color="auto"/>
                    <w:left w:val="none" w:sz="0" w:space="0" w:color="auto"/>
                    <w:bottom w:val="none" w:sz="0" w:space="0" w:color="auto"/>
                    <w:right w:val="none" w:sz="0" w:space="0" w:color="auto"/>
                  </w:divBdr>
                </w:div>
                <w:div w:id="1850565138">
                  <w:marLeft w:val="0"/>
                  <w:marRight w:val="0"/>
                  <w:marTop w:val="0"/>
                  <w:marBottom w:val="0"/>
                  <w:divBdr>
                    <w:top w:val="none" w:sz="0" w:space="0" w:color="auto"/>
                    <w:left w:val="none" w:sz="0" w:space="0" w:color="auto"/>
                    <w:bottom w:val="none" w:sz="0" w:space="0" w:color="auto"/>
                    <w:right w:val="none" w:sz="0" w:space="0" w:color="auto"/>
                  </w:divBdr>
                </w:div>
                <w:div w:id="2087608884">
                  <w:marLeft w:val="0"/>
                  <w:marRight w:val="0"/>
                  <w:marTop w:val="0"/>
                  <w:marBottom w:val="0"/>
                  <w:divBdr>
                    <w:top w:val="none" w:sz="0" w:space="0" w:color="auto"/>
                    <w:left w:val="none" w:sz="0" w:space="0" w:color="auto"/>
                    <w:bottom w:val="none" w:sz="0" w:space="0" w:color="auto"/>
                    <w:right w:val="none" w:sz="0" w:space="0" w:color="auto"/>
                  </w:divBdr>
                </w:div>
                <w:div w:id="53622420">
                  <w:marLeft w:val="0"/>
                  <w:marRight w:val="0"/>
                  <w:marTop w:val="0"/>
                  <w:marBottom w:val="0"/>
                  <w:divBdr>
                    <w:top w:val="none" w:sz="0" w:space="0" w:color="auto"/>
                    <w:left w:val="none" w:sz="0" w:space="0" w:color="auto"/>
                    <w:bottom w:val="none" w:sz="0" w:space="0" w:color="auto"/>
                    <w:right w:val="none" w:sz="0" w:space="0" w:color="auto"/>
                  </w:divBdr>
                </w:div>
                <w:div w:id="1449815693">
                  <w:marLeft w:val="0"/>
                  <w:marRight w:val="0"/>
                  <w:marTop w:val="0"/>
                  <w:marBottom w:val="0"/>
                  <w:divBdr>
                    <w:top w:val="none" w:sz="0" w:space="0" w:color="auto"/>
                    <w:left w:val="none" w:sz="0" w:space="0" w:color="auto"/>
                    <w:bottom w:val="none" w:sz="0" w:space="0" w:color="auto"/>
                    <w:right w:val="none" w:sz="0" w:space="0" w:color="auto"/>
                  </w:divBdr>
                </w:div>
                <w:div w:id="1237788807">
                  <w:marLeft w:val="0"/>
                  <w:marRight w:val="0"/>
                  <w:marTop w:val="0"/>
                  <w:marBottom w:val="0"/>
                  <w:divBdr>
                    <w:top w:val="none" w:sz="0" w:space="0" w:color="auto"/>
                    <w:left w:val="none" w:sz="0" w:space="0" w:color="auto"/>
                    <w:bottom w:val="none" w:sz="0" w:space="0" w:color="auto"/>
                    <w:right w:val="none" w:sz="0" w:space="0" w:color="auto"/>
                  </w:divBdr>
                </w:div>
                <w:div w:id="1248416951">
                  <w:marLeft w:val="0"/>
                  <w:marRight w:val="0"/>
                  <w:marTop w:val="0"/>
                  <w:marBottom w:val="0"/>
                  <w:divBdr>
                    <w:top w:val="none" w:sz="0" w:space="0" w:color="auto"/>
                    <w:left w:val="none" w:sz="0" w:space="0" w:color="auto"/>
                    <w:bottom w:val="none" w:sz="0" w:space="0" w:color="auto"/>
                    <w:right w:val="none" w:sz="0" w:space="0" w:color="auto"/>
                  </w:divBdr>
                </w:div>
                <w:div w:id="58406731">
                  <w:marLeft w:val="0"/>
                  <w:marRight w:val="0"/>
                  <w:marTop w:val="0"/>
                  <w:marBottom w:val="0"/>
                  <w:divBdr>
                    <w:top w:val="none" w:sz="0" w:space="0" w:color="auto"/>
                    <w:left w:val="none" w:sz="0" w:space="0" w:color="auto"/>
                    <w:bottom w:val="none" w:sz="0" w:space="0" w:color="auto"/>
                    <w:right w:val="none" w:sz="0" w:space="0" w:color="auto"/>
                  </w:divBdr>
                </w:div>
                <w:div w:id="1236091769">
                  <w:marLeft w:val="0"/>
                  <w:marRight w:val="0"/>
                  <w:marTop w:val="0"/>
                  <w:marBottom w:val="0"/>
                  <w:divBdr>
                    <w:top w:val="none" w:sz="0" w:space="0" w:color="auto"/>
                    <w:left w:val="none" w:sz="0" w:space="0" w:color="auto"/>
                    <w:bottom w:val="none" w:sz="0" w:space="0" w:color="auto"/>
                    <w:right w:val="none" w:sz="0" w:space="0" w:color="auto"/>
                  </w:divBdr>
                </w:div>
                <w:div w:id="277105544">
                  <w:marLeft w:val="0"/>
                  <w:marRight w:val="0"/>
                  <w:marTop w:val="0"/>
                  <w:marBottom w:val="0"/>
                  <w:divBdr>
                    <w:top w:val="none" w:sz="0" w:space="0" w:color="auto"/>
                    <w:left w:val="none" w:sz="0" w:space="0" w:color="auto"/>
                    <w:bottom w:val="none" w:sz="0" w:space="0" w:color="auto"/>
                    <w:right w:val="none" w:sz="0" w:space="0" w:color="auto"/>
                  </w:divBdr>
                </w:div>
                <w:div w:id="948701568">
                  <w:marLeft w:val="0"/>
                  <w:marRight w:val="0"/>
                  <w:marTop w:val="0"/>
                  <w:marBottom w:val="0"/>
                  <w:divBdr>
                    <w:top w:val="none" w:sz="0" w:space="0" w:color="auto"/>
                    <w:left w:val="none" w:sz="0" w:space="0" w:color="auto"/>
                    <w:bottom w:val="none" w:sz="0" w:space="0" w:color="auto"/>
                    <w:right w:val="none" w:sz="0" w:space="0" w:color="auto"/>
                  </w:divBdr>
                </w:div>
                <w:div w:id="1981687853">
                  <w:marLeft w:val="0"/>
                  <w:marRight w:val="0"/>
                  <w:marTop w:val="0"/>
                  <w:marBottom w:val="0"/>
                  <w:divBdr>
                    <w:top w:val="none" w:sz="0" w:space="0" w:color="auto"/>
                    <w:left w:val="none" w:sz="0" w:space="0" w:color="auto"/>
                    <w:bottom w:val="none" w:sz="0" w:space="0" w:color="auto"/>
                    <w:right w:val="none" w:sz="0" w:space="0" w:color="auto"/>
                  </w:divBdr>
                </w:div>
                <w:div w:id="1260025905">
                  <w:marLeft w:val="0"/>
                  <w:marRight w:val="0"/>
                  <w:marTop w:val="0"/>
                  <w:marBottom w:val="0"/>
                  <w:divBdr>
                    <w:top w:val="none" w:sz="0" w:space="0" w:color="auto"/>
                    <w:left w:val="none" w:sz="0" w:space="0" w:color="auto"/>
                    <w:bottom w:val="none" w:sz="0" w:space="0" w:color="auto"/>
                    <w:right w:val="none" w:sz="0" w:space="0" w:color="auto"/>
                  </w:divBdr>
                </w:div>
                <w:div w:id="531726173">
                  <w:marLeft w:val="0"/>
                  <w:marRight w:val="0"/>
                  <w:marTop w:val="0"/>
                  <w:marBottom w:val="0"/>
                  <w:divBdr>
                    <w:top w:val="none" w:sz="0" w:space="0" w:color="auto"/>
                    <w:left w:val="none" w:sz="0" w:space="0" w:color="auto"/>
                    <w:bottom w:val="none" w:sz="0" w:space="0" w:color="auto"/>
                    <w:right w:val="none" w:sz="0" w:space="0" w:color="auto"/>
                  </w:divBdr>
                </w:div>
                <w:div w:id="1066805930">
                  <w:marLeft w:val="0"/>
                  <w:marRight w:val="0"/>
                  <w:marTop w:val="0"/>
                  <w:marBottom w:val="0"/>
                  <w:divBdr>
                    <w:top w:val="none" w:sz="0" w:space="0" w:color="auto"/>
                    <w:left w:val="none" w:sz="0" w:space="0" w:color="auto"/>
                    <w:bottom w:val="none" w:sz="0" w:space="0" w:color="auto"/>
                    <w:right w:val="none" w:sz="0" w:space="0" w:color="auto"/>
                  </w:divBdr>
                </w:div>
                <w:div w:id="1334186127">
                  <w:marLeft w:val="0"/>
                  <w:marRight w:val="0"/>
                  <w:marTop w:val="0"/>
                  <w:marBottom w:val="0"/>
                  <w:divBdr>
                    <w:top w:val="none" w:sz="0" w:space="0" w:color="auto"/>
                    <w:left w:val="none" w:sz="0" w:space="0" w:color="auto"/>
                    <w:bottom w:val="none" w:sz="0" w:space="0" w:color="auto"/>
                    <w:right w:val="none" w:sz="0" w:space="0" w:color="auto"/>
                  </w:divBdr>
                </w:div>
                <w:div w:id="1272589970">
                  <w:marLeft w:val="0"/>
                  <w:marRight w:val="0"/>
                  <w:marTop w:val="0"/>
                  <w:marBottom w:val="0"/>
                  <w:divBdr>
                    <w:top w:val="none" w:sz="0" w:space="0" w:color="auto"/>
                    <w:left w:val="none" w:sz="0" w:space="0" w:color="auto"/>
                    <w:bottom w:val="none" w:sz="0" w:space="0" w:color="auto"/>
                    <w:right w:val="none" w:sz="0" w:space="0" w:color="auto"/>
                  </w:divBdr>
                </w:div>
                <w:div w:id="1051997917">
                  <w:marLeft w:val="0"/>
                  <w:marRight w:val="0"/>
                  <w:marTop w:val="0"/>
                  <w:marBottom w:val="0"/>
                  <w:divBdr>
                    <w:top w:val="none" w:sz="0" w:space="0" w:color="auto"/>
                    <w:left w:val="none" w:sz="0" w:space="0" w:color="auto"/>
                    <w:bottom w:val="none" w:sz="0" w:space="0" w:color="auto"/>
                    <w:right w:val="none" w:sz="0" w:space="0" w:color="auto"/>
                  </w:divBdr>
                </w:div>
                <w:div w:id="1285162159">
                  <w:marLeft w:val="0"/>
                  <w:marRight w:val="0"/>
                  <w:marTop w:val="0"/>
                  <w:marBottom w:val="0"/>
                  <w:divBdr>
                    <w:top w:val="none" w:sz="0" w:space="0" w:color="auto"/>
                    <w:left w:val="none" w:sz="0" w:space="0" w:color="auto"/>
                    <w:bottom w:val="none" w:sz="0" w:space="0" w:color="auto"/>
                    <w:right w:val="none" w:sz="0" w:space="0" w:color="auto"/>
                  </w:divBdr>
                </w:div>
                <w:div w:id="850099266">
                  <w:marLeft w:val="0"/>
                  <w:marRight w:val="0"/>
                  <w:marTop w:val="0"/>
                  <w:marBottom w:val="0"/>
                  <w:divBdr>
                    <w:top w:val="none" w:sz="0" w:space="0" w:color="auto"/>
                    <w:left w:val="none" w:sz="0" w:space="0" w:color="auto"/>
                    <w:bottom w:val="none" w:sz="0" w:space="0" w:color="auto"/>
                    <w:right w:val="none" w:sz="0" w:space="0" w:color="auto"/>
                  </w:divBdr>
                </w:div>
                <w:div w:id="518928478">
                  <w:marLeft w:val="0"/>
                  <w:marRight w:val="0"/>
                  <w:marTop w:val="0"/>
                  <w:marBottom w:val="0"/>
                  <w:divBdr>
                    <w:top w:val="none" w:sz="0" w:space="0" w:color="auto"/>
                    <w:left w:val="none" w:sz="0" w:space="0" w:color="auto"/>
                    <w:bottom w:val="none" w:sz="0" w:space="0" w:color="auto"/>
                    <w:right w:val="none" w:sz="0" w:space="0" w:color="auto"/>
                  </w:divBdr>
                </w:div>
                <w:div w:id="130753055">
                  <w:marLeft w:val="0"/>
                  <w:marRight w:val="0"/>
                  <w:marTop w:val="0"/>
                  <w:marBottom w:val="0"/>
                  <w:divBdr>
                    <w:top w:val="none" w:sz="0" w:space="0" w:color="auto"/>
                    <w:left w:val="none" w:sz="0" w:space="0" w:color="auto"/>
                    <w:bottom w:val="none" w:sz="0" w:space="0" w:color="auto"/>
                    <w:right w:val="none" w:sz="0" w:space="0" w:color="auto"/>
                  </w:divBdr>
                </w:div>
                <w:div w:id="352461406">
                  <w:marLeft w:val="0"/>
                  <w:marRight w:val="0"/>
                  <w:marTop w:val="0"/>
                  <w:marBottom w:val="0"/>
                  <w:divBdr>
                    <w:top w:val="none" w:sz="0" w:space="0" w:color="auto"/>
                    <w:left w:val="none" w:sz="0" w:space="0" w:color="auto"/>
                    <w:bottom w:val="none" w:sz="0" w:space="0" w:color="auto"/>
                    <w:right w:val="none" w:sz="0" w:space="0" w:color="auto"/>
                  </w:divBdr>
                </w:div>
                <w:div w:id="19401837">
                  <w:marLeft w:val="0"/>
                  <w:marRight w:val="0"/>
                  <w:marTop w:val="0"/>
                  <w:marBottom w:val="0"/>
                  <w:divBdr>
                    <w:top w:val="none" w:sz="0" w:space="0" w:color="auto"/>
                    <w:left w:val="none" w:sz="0" w:space="0" w:color="auto"/>
                    <w:bottom w:val="none" w:sz="0" w:space="0" w:color="auto"/>
                    <w:right w:val="none" w:sz="0" w:space="0" w:color="auto"/>
                  </w:divBdr>
                </w:div>
                <w:div w:id="828407223">
                  <w:marLeft w:val="0"/>
                  <w:marRight w:val="0"/>
                  <w:marTop w:val="0"/>
                  <w:marBottom w:val="0"/>
                  <w:divBdr>
                    <w:top w:val="none" w:sz="0" w:space="0" w:color="auto"/>
                    <w:left w:val="none" w:sz="0" w:space="0" w:color="auto"/>
                    <w:bottom w:val="none" w:sz="0" w:space="0" w:color="auto"/>
                    <w:right w:val="none" w:sz="0" w:space="0" w:color="auto"/>
                  </w:divBdr>
                </w:div>
                <w:div w:id="1982536652">
                  <w:marLeft w:val="0"/>
                  <w:marRight w:val="0"/>
                  <w:marTop w:val="0"/>
                  <w:marBottom w:val="0"/>
                  <w:divBdr>
                    <w:top w:val="none" w:sz="0" w:space="0" w:color="auto"/>
                    <w:left w:val="none" w:sz="0" w:space="0" w:color="auto"/>
                    <w:bottom w:val="none" w:sz="0" w:space="0" w:color="auto"/>
                    <w:right w:val="none" w:sz="0" w:space="0" w:color="auto"/>
                  </w:divBdr>
                </w:div>
                <w:div w:id="1747801834">
                  <w:marLeft w:val="0"/>
                  <w:marRight w:val="0"/>
                  <w:marTop w:val="0"/>
                  <w:marBottom w:val="0"/>
                  <w:divBdr>
                    <w:top w:val="none" w:sz="0" w:space="0" w:color="auto"/>
                    <w:left w:val="none" w:sz="0" w:space="0" w:color="auto"/>
                    <w:bottom w:val="none" w:sz="0" w:space="0" w:color="auto"/>
                    <w:right w:val="none" w:sz="0" w:space="0" w:color="auto"/>
                  </w:divBdr>
                </w:div>
                <w:div w:id="1713119101">
                  <w:marLeft w:val="0"/>
                  <w:marRight w:val="0"/>
                  <w:marTop w:val="0"/>
                  <w:marBottom w:val="0"/>
                  <w:divBdr>
                    <w:top w:val="none" w:sz="0" w:space="0" w:color="auto"/>
                    <w:left w:val="none" w:sz="0" w:space="0" w:color="auto"/>
                    <w:bottom w:val="none" w:sz="0" w:space="0" w:color="auto"/>
                    <w:right w:val="none" w:sz="0" w:space="0" w:color="auto"/>
                  </w:divBdr>
                </w:div>
                <w:div w:id="280959293">
                  <w:marLeft w:val="0"/>
                  <w:marRight w:val="0"/>
                  <w:marTop w:val="0"/>
                  <w:marBottom w:val="0"/>
                  <w:divBdr>
                    <w:top w:val="none" w:sz="0" w:space="0" w:color="auto"/>
                    <w:left w:val="none" w:sz="0" w:space="0" w:color="auto"/>
                    <w:bottom w:val="none" w:sz="0" w:space="0" w:color="auto"/>
                    <w:right w:val="none" w:sz="0" w:space="0" w:color="auto"/>
                  </w:divBdr>
                </w:div>
                <w:div w:id="1182742988">
                  <w:marLeft w:val="0"/>
                  <w:marRight w:val="0"/>
                  <w:marTop w:val="0"/>
                  <w:marBottom w:val="0"/>
                  <w:divBdr>
                    <w:top w:val="none" w:sz="0" w:space="0" w:color="auto"/>
                    <w:left w:val="none" w:sz="0" w:space="0" w:color="auto"/>
                    <w:bottom w:val="none" w:sz="0" w:space="0" w:color="auto"/>
                    <w:right w:val="none" w:sz="0" w:space="0" w:color="auto"/>
                  </w:divBdr>
                </w:div>
                <w:div w:id="1328483996">
                  <w:marLeft w:val="0"/>
                  <w:marRight w:val="0"/>
                  <w:marTop w:val="0"/>
                  <w:marBottom w:val="0"/>
                  <w:divBdr>
                    <w:top w:val="none" w:sz="0" w:space="0" w:color="auto"/>
                    <w:left w:val="none" w:sz="0" w:space="0" w:color="auto"/>
                    <w:bottom w:val="none" w:sz="0" w:space="0" w:color="auto"/>
                    <w:right w:val="none" w:sz="0" w:space="0" w:color="auto"/>
                  </w:divBdr>
                </w:div>
                <w:div w:id="34694557">
                  <w:marLeft w:val="0"/>
                  <w:marRight w:val="0"/>
                  <w:marTop w:val="0"/>
                  <w:marBottom w:val="0"/>
                  <w:divBdr>
                    <w:top w:val="none" w:sz="0" w:space="0" w:color="auto"/>
                    <w:left w:val="none" w:sz="0" w:space="0" w:color="auto"/>
                    <w:bottom w:val="none" w:sz="0" w:space="0" w:color="auto"/>
                    <w:right w:val="none" w:sz="0" w:space="0" w:color="auto"/>
                  </w:divBdr>
                </w:div>
                <w:div w:id="1686518230">
                  <w:marLeft w:val="0"/>
                  <w:marRight w:val="0"/>
                  <w:marTop w:val="0"/>
                  <w:marBottom w:val="0"/>
                  <w:divBdr>
                    <w:top w:val="none" w:sz="0" w:space="0" w:color="auto"/>
                    <w:left w:val="none" w:sz="0" w:space="0" w:color="auto"/>
                    <w:bottom w:val="none" w:sz="0" w:space="0" w:color="auto"/>
                    <w:right w:val="none" w:sz="0" w:space="0" w:color="auto"/>
                  </w:divBdr>
                </w:div>
                <w:div w:id="1914389843">
                  <w:marLeft w:val="0"/>
                  <w:marRight w:val="0"/>
                  <w:marTop w:val="0"/>
                  <w:marBottom w:val="0"/>
                  <w:divBdr>
                    <w:top w:val="none" w:sz="0" w:space="0" w:color="auto"/>
                    <w:left w:val="none" w:sz="0" w:space="0" w:color="auto"/>
                    <w:bottom w:val="none" w:sz="0" w:space="0" w:color="auto"/>
                    <w:right w:val="none" w:sz="0" w:space="0" w:color="auto"/>
                  </w:divBdr>
                </w:div>
                <w:div w:id="7118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1948">
          <w:marLeft w:val="0"/>
          <w:marRight w:val="0"/>
          <w:marTop w:val="0"/>
          <w:marBottom w:val="0"/>
          <w:divBdr>
            <w:top w:val="none" w:sz="0" w:space="0" w:color="auto"/>
            <w:left w:val="none" w:sz="0" w:space="0" w:color="auto"/>
            <w:bottom w:val="none" w:sz="0" w:space="0" w:color="auto"/>
            <w:right w:val="none" w:sz="0" w:space="0" w:color="auto"/>
          </w:divBdr>
          <w:divsChild>
            <w:div w:id="2118526452">
              <w:marLeft w:val="0"/>
              <w:marRight w:val="0"/>
              <w:marTop w:val="0"/>
              <w:marBottom w:val="0"/>
              <w:divBdr>
                <w:top w:val="none" w:sz="0" w:space="0" w:color="auto"/>
                <w:left w:val="none" w:sz="0" w:space="0" w:color="auto"/>
                <w:bottom w:val="none" w:sz="0" w:space="0" w:color="auto"/>
                <w:right w:val="none" w:sz="0" w:space="0" w:color="auto"/>
              </w:divBdr>
              <w:divsChild>
                <w:div w:id="444882533">
                  <w:marLeft w:val="0"/>
                  <w:marRight w:val="0"/>
                  <w:marTop w:val="0"/>
                  <w:marBottom w:val="0"/>
                  <w:divBdr>
                    <w:top w:val="none" w:sz="0" w:space="0" w:color="auto"/>
                    <w:left w:val="none" w:sz="0" w:space="0" w:color="auto"/>
                    <w:bottom w:val="none" w:sz="0" w:space="0" w:color="auto"/>
                    <w:right w:val="none" w:sz="0" w:space="0" w:color="auto"/>
                  </w:divBdr>
                </w:div>
                <w:div w:id="1683169080">
                  <w:marLeft w:val="0"/>
                  <w:marRight w:val="0"/>
                  <w:marTop w:val="0"/>
                  <w:marBottom w:val="0"/>
                  <w:divBdr>
                    <w:top w:val="none" w:sz="0" w:space="0" w:color="auto"/>
                    <w:left w:val="none" w:sz="0" w:space="0" w:color="auto"/>
                    <w:bottom w:val="none" w:sz="0" w:space="0" w:color="auto"/>
                    <w:right w:val="none" w:sz="0" w:space="0" w:color="auto"/>
                  </w:divBdr>
                </w:div>
                <w:div w:id="1152138450">
                  <w:marLeft w:val="0"/>
                  <w:marRight w:val="0"/>
                  <w:marTop w:val="0"/>
                  <w:marBottom w:val="0"/>
                  <w:divBdr>
                    <w:top w:val="none" w:sz="0" w:space="0" w:color="auto"/>
                    <w:left w:val="none" w:sz="0" w:space="0" w:color="auto"/>
                    <w:bottom w:val="none" w:sz="0" w:space="0" w:color="auto"/>
                    <w:right w:val="none" w:sz="0" w:space="0" w:color="auto"/>
                  </w:divBdr>
                </w:div>
                <w:div w:id="1496609217">
                  <w:marLeft w:val="0"/>
                  <w:marRight w:val="0"/>
                  <w:marTop w:val="0"/>
                  <w:marBottom w:val="0"/>
                  <w:divBdr>
                    <w:top w:val="none" w:sz="0" w:space="0" w:color="auto"/>
                    <w:left w:val="none" w:sz="0" w:space="0" w:color="auto"/>
                    <w:bottom w:val="none" w:sz="0" w:space="0" w:color="auto"/>
                    <w:right w:val="none" w:sz="0" w:space="0" w:color="auto"/>
                  </w:divBdr>
                </w:div>
                <w:div w:id="779375945">
                  <w:marLeft w:val="0"/>
                  <w:marRight w:val="0"/>
                  <w:marTop w:val="0"/>
                  <w:marBottom w:val="0"/>
                  <w:divBdr>
                    <w:top w:val="none" w:sz="0" w:space="0" w:color="auto"/>
                    <w:left w:val="none" w:sz="0" w:space="0" w:color="auto"/>
                    <w:bottom w:val="none" w:sz="0" w:space="0" w:color="auto"/>
                    <w:right w:val="none" w:sz="0" w:space="0" w:color="auto"/>
                  </w:divBdr>
                </w:div>
                <w:div w:id="1744720638">
                  <w:marLeft w:val="0"/>
                  <w:marRight w:val="0"/>
                  <w:marTop w:val="0"/>
                  <w:marBottom w:val="0"/>
                  <w:divBdr>
                    <w:top w:val="none" w:sz="0" w:space="0" w:color="auto"/>
                    <w:left w:val="none" w:sz="0" w:space="0" w:color="auto"/>
                    <w:bottom w:val="none" w:sz="0" w:space="0" w:color="auto"/>
                    <w:right w:val="none" w:sz="0" w:space="0" w:color="auto"/>
                  </w:divBdr>
                </w:div>
                <w:div w:id="222958895">
                  <w:marLeft w:val="0"/>
                  <w:marRight w:val="0"/>
                  <w:marTop w:val="0"/>
                  <w:marBottom w:val="0"/>
                  <w:divBdr>
                    <w:top w:val="none" w:sz="0" w:space="0" w:color="auto"/>
                    <w:left w:val="none" w:sz="0" w:space="0" w:color="auto"/>
                    <w:bottom w:val="none" w:sz="0" w:space="0" w:color="auto"/>
                    <w:right w:val="none" w:sz="0" w:space="0" w:color="auto"/>
                  </w:divBdr>
                </w:div>
                <w:div w:id="778647489">
                  <w:marLeft w:val="0"/>
                  <w:marRight w:val="0"/>
                  <w:marTop w:val="0"/>
                  <w:marBottom w:val="0"/>
                  <w:divBdr>
                    <w:top w:val="none" w:sz="0" w:space="0" w:color="auto"/>
                    <w:left w:val="none" w:sz="0" w:space="0" w:color="auto"/>
                    <w:bottom w:val="none" w:sz="0" w:space="0" w:color="auto"/>
                    <w:right w:val="none" w:sz="0" w:space="0" w:color="auto"/>
                  </w:divBdr>
                </w:div>
                <w:div w:id="1826895283">
                  <w:marLeft w:val="0"/>
                  <w:marRight w:val="0"/>
                  <w:marTop w:val="0"/>
                  <w:marBottom w:val="0"/>
                  <w:divBdr>
                    <w:top w:val="none" w:sz="0" w:space="0" w:color="auto"/>
                    <w:left w:val="none" w:sz="0" w:space="0" w:color="auto"/>
                    <w:bottom w:val="none" w:sz="0" w:space="0" w:color="auto"/>
                    <w:right w:val="none" w:sz="0" w:space="0" w:color="auto"/>
                  </w:divBdr>
                </w:div>
                <w:div w:id="903679404">
                  <w:marLeft w:val="0"/>
                  <w:marRight w:val="0"/>
                  <w:marTop w:val="0"/>
                  <w:marBottom w:val="0"/>
                  <w:divBdr>
                    <w:top w:val="none" w:sz="0" w:space="0" w:color="auto"/>
                    <w:left w:val="none" w:sz="0" w:space="0" w:color="auto"/>
                    <w:bottom w:val="none" w:sz="0" w:space="0" w:color="auto"/>
                    <w:right w:val="none" w:sz="0" w:space="0" w:color="auto"/>
                  </w:divBdr>
                </w:div>
                <w:div w:id="84227730">
                  <w:marLeft w:val="0"/>
                  <w:marRight w:val="0"/>
                  <w:marTop w:val="0"/>
                  <w:marBottom w:val="0"/>
                  <w:divBdr>
                    <w:top w:val="none" w:sz="0" w:space="0" w:color="auto"/>
                    <w:left w:val="none" w:sz="0" w:space="0" w:color="auto"/>
                    <w:bottom w:val="none" w:sz="0" w:space="0" w:color="auto"/>
                    <w:right w:val="none" w:sz="0" w:space="0" w:color="auto"/>
                  </w:divBdr>
                </w:div>
                <w:div w:id="703793384">
                  <w:marLeft w:val="0"/>
                  <w:marRight w:val="0"/>
                  <w:marTop w:val="0"/>
                  <w:marBottom w:val="0"/>
                  <w:divBdr>
                    <w:top w:val="none" w:sz="0" w:space="0" w:color="auto"/>
                    <w:left w:val="none" w:sz="0" w:space="0" w:color="auto"/>
                    <w:bottom w:val="none" w:sz="0" w:space="0" w:color="auto"/>
                    <w:right w:val="none" w:sz="0" w:space="0" w:color="auto"/>
                  </w:divBdr>
                </w:div>
                <w:div w:id="1162047367">
                  <w:marLeft w:val="0"/>
                  <w:marRight w:val="0"/>
                  <w:marTop w:val="0"/>
                  <w:marBottom w:val="0"/>
                  <w:divBdr>
                    <w:top w:val="none" w:sz="0" w:space="0" w:color="auto"/>
                    <w:left w:val="none" w:sz="0" w:space="0" w:color="auto"/>
                    <w:bottom w:val="none" w:sz="0" w:space="0" w:color="auto"/>
                    <w:right w:val="none" w:sz="0" w:space="0" w:color="auto"/>
                  </w:divBdr>
                </w:div>
                <w:div w:id="1216963911">
                  <w:marLeft w:val="0"/>
                  <w:marRight w:val="0"/>
                  <w:marTop w:val="0"/>
                  <w:marBottom w:val="0"/>
                  <w:divBdr>
                    <w:top w:val="none" w:sz="0" w:space="0" w:color="auto"/>
                    <w:left w:val="none" w:sz="0" w:space="0" w:color="auto"/>
                    <w:bottom w:val="none" w:sz="0" w:space="0" w:color="auto"/>
                    <w:right w:val="none" w:sz="0" w:space="0" w:color="auto"/>
                  </w:divBdr>
                </w:div>
                <w:div w:id="138575353">
                  <w:marLeft w:val="0"/>
                  <w:marRight w:val="0"/>
                  <w:marTop w:val="0"/>
                  <w:marBottom w:val="0"/>
                  <w:divBdr>
                    <w:top w:val="none" w:sz="0" w:space="0" w:color="auto"/>
                    <w:left w:val="none" w:sz="0" w:space="0" w:color="auto"/>
                    <w:bottom w:val="none" w:sz="0" w:space="0" w:color="auto"/>
                    <w:right w:val="none" w:sz="0" w:space="0" w:color="auto"/>
                  </w:divBdr>
                </w:div>
                <w:div w:id="1407994782">
                  <w:marLeft w:val="0"/>
                  <w:marRight w:val="0"/>
                  <w:marTop w:val="0"/>
                  <w:marBottom w:val="0"/>
                  <w:divBdr>
                    <w:top w:val="none" w:sz="0" w:space="0" w:color="auto"/>
                    <w:left w:val="none" w:sz="0" w:space="0" w:color="auto"/>
                    <w:bottom w:val="none" w:sz="0" w:space="0" w:color="auto"/>
                    <w:right w:val="none" w:sz="0" w:space="0" w:color="auto"/>
                  </w:divBdr>
                </w:div>
                <w:div w:id="231621508">
                  <w:marLeft w:val="0"/>
                  <w:marRight w:val="0"/>
                  <w:marTop w:val="0"/>
                  <w:marBottom w:val="0"/>
                  <w:divBdr>
                    <w:top w:val="none" w:sz="0" w:space="0" w:color="auto"/>
                    <w:left w:val="none" w:sz="0" w:space="0" w:color="auto"/>
                    <w:bottom w:val="none" w:sz="0" w:space="0" w:color="auto"/>
                    <w:right w:val="none" w:sz="0" w:space="0" w:color="auto"/>
                  </w:divBdr>
                </w:div>
                <w:div w:id="841430607">
                  <w:marLeft w:val="0"/>
                  <w:marRight w:val="0"/>
                  <w:marTop w:val="0"/>
                  <w:marBottom w:val="0"/>
                  <w:divBdr>
                    <w:top w:val="none" w:sz="0" w:space="0" w:color="auto"/>
                    <w:left w:val="none" w:sz="0" w:space="0" w:color="auto"/>
                    <w:bottom w:val="none" w:sz="0" w:space="0" w:color="auto"/>
                    <w:right w:val="none" w:sz="0" w:space="0" w:color="auto"/>
                  </w:divBdr>
                </w:div>
                <w:div w:id="13071802">
                  <w:marLeft w:val="0"/>
                  <w:marRight w:val="0"/>
                  <w:marTop w:val="0"/>
                  <w:marBottom w:val="0"/>
                  <w:divBdr>
                    <w:top w:val="none" w:sz="0" w:space="0" w:color="auto"/>
                    <w:left w:val="none" w:sz="0" w:space="0" w:color="auto"/>
                    <w:bottom w:val="none" w:sz="0" w:space="0" w:color="auto"/>
                    <w:right w:val="none" w:sz="0" w:space="0" w:color="auto"/>
                  </w:divBdr>
                </w:div>
                <w:div w:id="313142236">
                  <w:marLeft w:val="0"/>
                  <w:marRight w:val="0"/>
                  <w:marTop w:val="0"/>
                  <w:marBottom w:val="0"/>
                  <w:divBdr>
                    <w:top w:val="none" w:sz="0" w:space="0" w:color="auto"/>
                    <w:left w:val="none" w:sz="0" w:space="0" w:color="auto"/>
                    <w:bottom w:val="none" w:sz="0" w:space="0" w:color="auto"/>
                    <w:right w:val="none" w:sz="0" w:space="0" w:color="auto"/>
                  </w:divBdr>
                </w:div>
                <w:div w:id="709302813">
                  <w:marLeft w:val="0"/>
                  <w:marRight w:val="0"/>
                  <w:marTop w:val="0"/>
                  <w:marBottom w:val="0"/>
                  <w:divBdr>
                    <w:top w:val="none" w:sz="0" w:space="0" w:color="auto"/>
                    <w:left w:val="none" w:sz="0" w:space="0" w:color="auto"/>
                    <w:bottom w:val="none" w:sz="0" w:space="0" w:color="auto"/>
                    <w:right w:val="none" w:sz="0" w:space="0" w:color="auto"/>
                  </w:divBdr>
                </w:div>
                <w:div w:id="1422290359">
                  <w:marLeft w:val="0"/>
                  <w:marRight w:val="0"/>
                  <w:marTop w:val="0"/>
                  <w:marBottom w:val="0"/>
                  <w:divBdr>
                    <w:top w:val="none" w:sz="0" w:space="0" w:color="auto"/>
                    <w:left w:val="none" w:sz="0" w:space="0" w:color="auto"/>
                    <w:bottom w:val="none" w:sz="0" w:space="0" w:color="auto"/>
                    <w:right w:val="none" w:sz="0" w:space="0" w:color="auto"/>
                  </w:divBdr>
                </w:div>
                <w:div w:id="776757869">
                  <w:marLeft w:val="0"/>
                  <w:marRight w:val="0"/>
                  <w:marTop w:val="0"/>
                  <w:marBottom w:val="0"/>
                  <w:divBdr>
                    <w:top w:val="none" w:sz="0" w:space="0" w:color="auto"/>
                    <w:left w:val="none" w:sz="0" w:space="0" w:color="auto"/>
                    <w:bottom w:val="none" w:sz="0" w:space="0" w:color="auto"/>
                    <w:right w:val="none" w:sz="0" w:space="0" w:color="auto"/>
                  </w:divBdr>
                </w:div>
                <w:div w:id="514149461">
                  <w:marLeft w:val="0"/>
                  <w:marRight w:val="0"/>
                  <w:marTop w:val="0"/>
                  <w:marBottom w:val="0"/>
                  <w:divBdr>
                    <w:top w:val="none" w:sz="0" w:space="0" w:color="auto"/>
                    <w:left w:val="none" w:sz="0" w:space="0" w:color="auto"/>
                    <w:bottom w:val="none" w:sz="0" w:space="0" w:color="auto"/>
                    <w:right w:val="none" w:sz="0" w:space="0" w:color="auto"/>
                  </w:divBdr>
                </w:div>
                <w:div w:id="175727864">
                  <w:marLeft w:val="0"/>
                  <w:marRight w:val="0"/>
                  <w:marTop w:val="0"/>
                  <w:marBottom w:val="0"/>
                  <w:divBdr>
                    <w:top w:val="none" w:sz="0" w:space="0" w:color="auto"/>
                    <w:left w:val="none" w:sz="0" w:space="0" w:color="auto"/>
                    <w:bottom w:val="none" w:sz="0" w:space="0" w:color="auto"/>
                    <w:right w:val="none" w:sz="0" w:space="0" w:color="auto"/>
                  </w:divBdr>
                </w:div>
                <w:div w:id="744034084">
                  <w:marLeft w:val="0"/>
                  <w:marRight w:val="0"/>
                  <w:marTop w:val="0"/>
                  <w:marBottom w:val="0"/>
                  <w:divBdr>
                    <w:top w:val="none" w:sz="0" w:space="0" w:color="auto"/>
                    <w:left w:val="none" w:sz="0" w:space="0" w:color="auto"/>
                    <w:bottom w:val="none" w:sz="0" w:space="0" w:color="auto"/>
                    <w:right w:val="none" w:sz="0" w:space="0" w:color="auto"/>
                  </w:divBdr>
                </w:div>
                <w:div w:id="1755206883">
                  <w:marLeft w:val="0"/>
                  <w:marRight w:val="0"/>
                  <w:marTop w:val="0"/>
                  <w:marBottom w:val="0"/>
                  <w:divBdr>
                    <w:top w:val="none" w:sz="0" w:space="0" w:color="auto"/>
                    <w:left w:val="none" w:sz="0" w:space="0" w:color="auto"/>
                    <w:bottom w:val="none" w:sz="0" w:space="0" w:color="auto"/>
                    <w:right w:val="none" w:sz="0" w:space="0" w:color="auto"/>
                  </w:divBdr>
                </w:div>
                <w:div w:id="957639258">
                  <w:marLeft w:val="0"/>
                  <w:marRight w:val="0"/>
                  <w:marTop w:val="0"/>
                  <w:marBottom w:val="0"/>
                  <w:divBdr>
                    <w:top w:val="none" w:sz="0" w:space="0" w:color="auto"/>
                    <w:left w:val="none" w:sz="0" w:space="0" w:color="auto"/>
                    <w:bottom w:val="none" w:sz="0" w:space="0" w:color="auto"/>
                    <w:right w:val="none" w:sz="0" w:space="0" w:color="auto"/>
                  </w:divBdr>
                </w:div>
                <w:div w:id="449521385">
                  <w:marLeft w:val="0"/>
                  <w:marRight w:val="0"/>
                  <w:marTop w:val="0"/>
                  <w:marBottom w:val="0"/>
                  <w:divBdr>
                    <w:top w:val="none" w:sz="0" w:space="0" w:color="auto"/>
                    <w:left w:val="none" w:sz="0" w:space="0" w:color="auto"/>
                    <w:bottom w:val="none" w:sz="0" w:space="0" w:color="auto"/>
                    <w:right w:val="none" w:sz="0" w:space="0" w:color="auto"/>
                  </w:divBdr>
                </w:div>
                <w:div w:id="1305282097">
                  <w:marLeft w:val="0"/>
                  <w:marRight w:val="0"/>
                  <w:marTop w:val="0"/>
                  <w:marBottom w:val="0"/>
                  <w:divBdr>
                    <w:top w:val="none" w:sz="0" w:space="0" w:color="auto"/>
                    <w:left w:val="none" w:sz="0" w:space="0" w:color="auto"/>
                    <w:bottom w:val="none" w:sz="0" w:space="0" w:color="auto"/>
                    <w:right w:val="none" w:sz="0" w:space="0" w:color="auto"/>
                  </w:divBdr>
                </w:div>
                <w:div w:id="17170880">
                  <w:marLeft w:val="0"/>
                  <w:marRight w:val="0"/>
                  <w:marTop w:val="0"/>
                  <w:marBottom w:val="0"/>
                  <w:divBdr>
                    <w:top w:val="none" w:sz="0" w:space="0" w:color="auto"/>
                    <w:left w:val="none" w:sz="0" w:space="0" w:color="auto"/>
                    <w:bottom w:val="none" w:sz="0" w:space="0" w:color="auto"/>
                    <w:right w:val="none" w:sz="0" w:space="0" w:color="auto"/>
                  </w:divBdr>
                </w:div>
                <w:div w:id="907884366">
                  <w:marLeft w:val="0"/>
                  <w:marRight w:val="0"/>
                  <w:marTop w:val="0"/>
                  <w:marBottom w:val="0"/>
                  <w:divBdr>
                    <w:top w:val="none" w:sz="0" w:space="0" w:color="auto"/>
                    <w:left w:val="none" w:sz="0" w:space="0" w:color="auto"/>
                    <w:bottom w:val="none" w:sz="0" w:space="0" w:color="auto"/>
                    <w:right w:val="none" w:sz="0" w:space="0" w:color="auto"/>
                  </w:divBdr>
                </w:div>
                <w:div w:id="1080833571">
                  <w:marLeft w:val="0"/>
                  <w:marRight w:val="0"/>
                  <w:marTop w:val="0"/>
                  <w:marBottom w:val="0"/>
                  <w:divBdr>
                    <w:top w:val="none" w:sz="0" w:space="0" w:color="auto"/>
                    <w:left w:val="none" w:sz="0" w:space="0" w:color="auto"/>
                    <w:bottom w:val="none" w:sz="0" w:space="0" w:color="auto"/>
                    <w:right w:val="none" w:sz="0" w:space="0" w:color="auto"/>
                  </w:divBdr>
                </w:div>
                <w:div w:id="1999528132">
                  <w:marLeft w:val="0"/>
                  <w:marRight w:val="0"/>
                  <w:marTop w:val="0"/>
                  <w:marBottom w:val="0"/>
                  <w:divBdr>
                    <w:top w:val="none" w:sz="0" w:space="0" w:color="auto"/>
                    <w:left w:val="none" w:sz="0" w:space="0" w:color="auto"/>
                    <w:bottom w:val="none" w:sz="0" w:space="0" w:color="auto"/>
                    <w:right w:val="none" w:sz="0" w:space="0" w:color="auto"/>
                  </w:divBdr>
                </w:div>
                <w:div w:id="1708750736">
                  <w:marLeft w:val="0"/>
                  <w:marRight w:val="0"/>
                  <w:marTop w:val="0"/>
                  <w:marBottom w:val="0"/>
                  <w:divBdr>
                    <w:top w:val="none" w:sz="0" w:space="0" w:color="auto"/>
                    <w:left w:val="none" w:sz="0" w:space="0" w:color="auto"/>
                    <w:bottom w:val="none" w:sz="0" w:space="0" w:color="auto"/>
                    <w:right w:val="none" w:sz="0" w:space="0" w:color="auto"/>
                  </w:divBdr>
                </w:div>
                <w:div w:id="1860699246">
                  <w:marLeft w:val="0"/>
                  <w:marRight w:val="0"/>
                  <w:marTop w:val="0"/>
                  <w:marBottom w:val="0"/>
                  <w:divBdr>
                    <w:top w:val="none" w:sz="0" w:space="0" w:color="auto"/>
                    <w:left w:val="none" w:sz="0" w:space="0" w:color="auto"/>
                    <w:bottom w:val="none" w:sz="0" w:space="0" w:color="auto"/>
                    <w:right w:val="none" w:sz="0" w:space="0" w:color="auto"/>
                  </w:divBdr>
                </w:div>
                <w:div w:id="127865930">
                  <w:marLeft w:val="0"/>
                  <w:marRight w:val="0"/>
                  <w:marTop w:val="0"/>
                  <w:marBottom w:val="0"/>
                  <w:divBdr>
                    <w:top w:val="none" w:sz="0" w:space="0" w:color="auto"/>
                    <w:left w:val="none" w:sz="0" w:space="0" w:color="auto"/>
                    <w:bottom w:val="none" w:sz="0" w:space="0" w:color="auto"/>
                    <w:right w:val="none" w:sz="0" w:space="0" w:color="auto"/>
                  </w:divBdr>
                </w:div>
                <w:div w:id="1550995405">
                  <w:marLeft w:val="0"/>
                  <w:marRight w:val="0"/>
                  <w:marTop w:val="0"/>
                  <w:marBottom w:val="0"/>
                  <w:divBdr>
                    <w:top w:val="none" w:sz="0" w:space="0" w:color="auto"/>
                    <w:left w:val="none" w:sz="0" w:space="0" w:color="auto"/>
                    <w:bottom w:val="none" w:sz="0" w:space="0" w:color="auto"/>
                    <w:right w:val="none" w:sz="0" w:space="0" w:color="auto"/>
                  </w:divBdr>
                </w:div>
                <w:div w:id="59644389">
                  <w:marLeft w:val="0"/>
                  <w:marRight w:val="0"/>
                  <w:marTop w:val="0"/>
                  <w:marBottom w:val="0"/>
                  <w:divBdr>
                    <w:top w:val="none" w:sz="0" w:space="0" w:color="auto"/>
                    <w:left w:val="none" w:sz="0" w:space="0" w:color="auto"/>
                    <w:bottom w:val="none" w:sz="0" w:space="0" w:color="auto"/>
                    <w:right w:val="none" w:sz="0" w:space="0" w:color="auto"/>
                  </w:divBdr>
                </w:div>
                <w:div w:id="128910144">
                  <w:marLeft w:val="0"/>
                  <w:marRight w:val="0"/>
                  <w:marTop w:val="0"/>
                  <w:marBottom w:val="0"/>
                  <w:divBdr>
                    <w:top w:val="none" w:sz="0" w:space="0" w:color="auto"/>
                    <w:left w:val="none" w:sz="0" w:space="0" w:color="auto"/>
                    <w:bottom w:val="none" w:sz="0" w:space="0" w:color="auto"/>
                    <w:right w:val="none" w:sz="0" w:space="0" w:color="auto"/>
                  </w:divBdr>
                </w:div>
                <w:div w:id="1129208128">
                  <w:marLeft w:val="0"/>
                  <w:marRight w:val="0"/>
                  <w:marTop w:val="0"/>
                  <w:marBottom w:val="0"/>
                  <w:divBdr>
                    <w:top w:val="none" w:sz="0" w:space="0" w:color="auto"/>
                    <w:left w:val="none" w:sz="0" w:space="0" w:color="auto"/>
                    <w:bottom w:val="none" w:sz="0" w:space="0" w:color="auto"/>
                    <w:right w:val="none" w:sz="0" w:space="0" w:color="auto"/>
                  </w:divBdr>
                </w:div>
                <w:div w:id="313803593">
                  <w:marLeft w:val="0"/>
                  <w:marRight w:val="0"/>
                  <w:marTop w:val="0"/>
                  <w:marBottom w:val="0"/>
                  <w:divBdr>
                    <w:top w:val="none" w:sz="0" w:space="0" w:color="auto"/>
                    <w:left w:val="none" w:sz="0" w:space="0" w:color="auto"/>
                    <w:bottom w:val="none" w:sz="0" w:space="0" w:color="auto"/>
                    <w:right w:val="none" w:sz="0" w:space="0" w:color="auto"/>
                  </w:divBdr>
                </w:div>
                <w:div w:id="1589270569">
                  <w:marLeft w:val="0"/>
                  <w:marRight w:val="0"/>
                  <w:marTop w:val="0"/>
                  <w:marBottom w:val="0"/>
                  <w:divBdr>
                    <w:top w:val="none" w:sz="0" w:space="0" w:color="auto"/>
                    <w:left w:val="none" w:sz="0" w:space="0" w:color="auto"/>
                    <w:bottom w:val="none" w:sz="0" w:space="0" w:color="auto"/>
                    <w:right w:val="none" w:sz="0" w:space="0" w:color="auto"/>
                  </w:divBdr>
                </w:div>
                <w:div w:id="1175725585">
                  <w:marLeft w:val="0"/>
                  <w:marRight w:val="0"/>
                  <w:marTop w:val="0"/>
                  <w:marBottom w:val="0"/>
                  <w:divBdr>
                    <w:top w:val="none" w:sz="0" w:space="0" w:color="auto"/>
                    <w:left w:val="none" w:sz="0" w:space="0" w:color="auto"/>
                    <w:bottom w:val="none" w:sz="0" w:space="0" w:color="auto"/>
                    <w:right w:val="none" w:sz="0" w:space="0" w:color="auto"/>
                  </w:divBdr>
                </w:div>
                <w:div w:id="2126463930">
                  <w:marLeft w:val="0"/>
                  <w:marRight w:val="0"/>
                  <w:marTop w:val="0"/>
                  <w:marBottom w:val="0"/>
                  <w:divBdr>
                    <w:top w:val="none" w:sz="0" w:space="0" w:color="auto"/>
                    <w:left w:val="none" w:sz="0" w:space="0" w:color="auto"/>
                    <w:bottom w:val="none" w:sz="0" w:space="0" w:color="auto"/>
                    <w:right w:val="none" w:sz="0" w:space="0" w:color="auto"/>
                  </w:divBdr>
                </w:div>
                <w:div w:id="1182663309">
                  <w:marLeft w:val="0"/>
                  <w:marRight w:val="0"/>
                  <w:marTop w:val="0"/>
                  <w:marBottom w:val="0"/>
                  <w:divBdr>
                    <w:top w:val="none" w:sz="0" w:space="0" w:color="auto"/>
                    <w:left w:val="none" w:sz="0" w:space="0" w:color="auto"/>
                    <w:bottom w:val="none" w:sz="0" w:space="0" w:color="auto"/>
                    <w:right w:val="none" w:sz="0" w:space="0" w:color="auto"/>
                  </w:divBdr>
                </w:div>
                <w:div w:id="1923760178">
                  <w:marLeft w:val="0"/>
                  <w:marRight w:val="0"/>
                  <w:marTop w:val="0"/>
                  <w:marBottom w:val="0"/>
                  <w:divBdr>
                    <w:top w:val="none" w:sz="0" w:space="0" w:color="auto"/>
                    <w:left w:val="none" w:sz="0" w:space="0" w:color="auto"/>
                    <w:bottom w:val="none" w:sz="0" w:space="0" w:color="auto"/>
                    <w:right w:val="none" w:sz="0" w:space="0" w:color="auto"/>
                  </w:divBdr>
                </w:div>
                <w:div w:id="1651669385">
                  <w:marLeft w:val="0"/>
                  <w:marRight w:val="0"/>
                  <w:marTop w:val="0"/>
                  <w:marBottom w:val="0"/>
                  <w:divBdr>
                    <w:top w:val="none" w:sz="0" w:space="0" w:color="auto"/>
                    <w:left w:val="none" w:sz="0" w:space="0" w:color="auto"/>
                    <w:bottom w:val="none" w:sz="0" w:space="0" w:color="auto"/>
                    <w:right w:val="none" w:sz="0" w:space="0" w:color="auto"/>
                  </w:divBdr>
                </w:div>
                <w:div w:id="379137762">
                  <w:marLeft w:val="0"/>
                  <w:marRight w:val="0"/>
                  <w:marTop w:val="0"/>
                  <w:marBottom w:val="0"/>
                  <w:divBdr>
                    <w:top w:val="none" w:sz="0" w:space="0" w:color="auto"/>
                    <w:left w:val="none" w:sz="0" w:space="0" w:color="auto"/>
                    <w:bottom w:val="none" w:sz="0" w:space="0" w:color="auto"/>
                    <w:right w:val="none" w:sz="0" w:space="0" w:color="auto"/>
                  </w:divBdr>
                </w:div>
                <w:div w:id="655183539">
                  <w:marLeft w:val="0"/>
                  <w:marRight w:val="0"/>
                  <w:marTop w:val="0"/>
                  <w:marBottom w:val="0"/>
                  <w:divBdr>
                    <w:top w:val="none" w:sz="0" w:space="0" w:color="auto"/>
                    <w:left w:val="none" w:sz="0" w:space="0" w:color="auto"/>
                    <w:bottom w:val="none" w:sz="0" w:space="0" w:color="auto"/>
                    <w:right w:val="none" w:sz="0" w:space="0" w:color="auto"/>
                  </w:divBdr>
                </w:div>
                <w:div w:id="1280916615">
                  <w:marLeft w:val="0"/>
                  <w:marRight w:val="0"/>
                  <w:marTop w:val="0"/>
                  <w:marBottom w:val="0"/>
                  <w:divBdr>
                    <w:top w:val="none" w:sz="0" w:space="0" w:color="auto"/>
                    <w:left w:val="none" w:sz="0" w:space="0" w:color="auto"/>
                    <w:bottom w:val="none" w:sz="0" w:space="0" w:color="auto"/>
                    <w:right w:val="none" w:sz="0" w:space="0" w:color="auto"/>
                  </w:divBdr>
                </w:div>
                <w:div w:id="690840836">
                  <w:marLeft w:val="0"/>
                  <w:marRight w:val="0"/>
                  <w:marTop w:val="0"/>
                  <w:marBottom w:val="0"/>
                  <w:divBdr>
                    <w:top w:val="none" w:sz="0" w:space="0" w:color="auto"/>
                    <w:left w:val="none" w:sz="0" w:space="0" w:color="auto"/>
                    <w:bottom w:val="none" w:sz="0" w:space="0" w:color="auto"/>
                    <w:right w:val="none" w:sz="0" w:space="0" w:color="auto"/>
                  </w:divBdr>
                </w:div>
                <w:div w:id="1716419434">
                  <w:marLeft w:val="0"/>
                  <w:marRight w:val="0"/>
                  <w:marTop w:val="0"/>
                  <w:marBottom w:val="0"/>
                  <w:divBdr>
                    <w:top w:val="none" w:sz="0" w:space="0" w:color="auto"/>
                    <w:left w:val="none" w:sz="0" w:space="0" w:color="auto"/>
                    <w:bottom w:val="none" w:sz="0" w:space="0" w:color="auto"/>
                    <w:right w:val="none" w:sz="0" w:space="0" w:color="auto"/>
                  </w:divBdr>
                </w:div>
                <w:div w:id="990717350">
                  <w:marLeft w:val="0"/>
                  <w:marRight w:val="0"/>
                  <w:marTop w:val="0"/>
                  <w:marBottom w:val="0"/>
                  <w:divBdr>
                    <w:top w:val="none" w:sz="0" w:space="0" w:color="auto"/>
                    <w:left w:val="none" w:sz="0" w:space="0" w:color="auto"/>
                    <w:bottom w:val="none" w:sz="0" w:space="0" w:color="auto"/>
                    <w:right w:val="none" w:sz="0" w:space="0" w:color="auto"/>
                  </w:divBdr>
                </w:div>
                <w:div w:id="1950548150">
                  <w:marLeft w:val="0"/>
                  <w:marRight w:val="0"/>
                  <w:marTop w:val="0"/>
                  <w:marBottom w:val="0"/>
                  <w:divBdr>
                    <w:top w:val="none" w:sz="0" w:space="0" w:color="auto"/>
                    <w:left w:val="none" w:sz="0" w:space="0" w:color="auto"/>
                    <w:bottom w:val="none" w:sz="0" w:space="0" w:color="auto"/>
                    <w:right w:val="none" w:sz="0" w:space="0" w:color="auto"/>
                  </w:divBdr>
                </w:div>
                <w:div w:id="1201895507">
                  <w:marLeft w:val="0"/>
                  <w:marRight w:val="0"/>
                  <w:marTop w:val="0"/>
                  <w:marBottom w:val="0"/>
                  <w:divBdr>
                    <w:top w:val="none" w:sz="0" w:space="0" w:color="auto"/>
                    <w:left w:val="none" w:sz="0" w:space="0" w:color="auto"/>
                    <w:bottom w:val="none" w:sz="0" w:space="0" w:color="auto"/>
                    <w:right w:val="none" w:sz="0" w:space="0" w:color="auto"/>
                  </w:divBdr>
                </w:div>
                <w:div w:id="784270197">
                  <w:marLeft w:val="0"/>
                  <w:marRight w:val="0"/>
                  <w:marTop w:val="0"/>
                  <w:marBottom w:val="0"/>
                  <w:divBdr>
                    <w:top w:val="none" w:sz="0" w:space="0" w:color="auto"/>
                    <w:left w:val="none" w:sz="0" w:space="0" w:color="auto"/>
                    <w:bottom w:val="none" w:sz="0" w:space="0" w:color="auto"/>
                    <w:right w:val="none" w:sz="0" w:space="0" w:color="auto"/>
                  </w:divBdr>
                </w:div>
                <w:div w:id="542179802">
                  <w:marLeft w:val="0"/>
                  <w:marRight w:val="0"/>
                  <w:marTop w:val="0"/>
                  <w:marBottom w:val="0"/>
                  <w:divBdr>
                    <w:top w:val="none" w:sz="0" w:space="0" w:color="auto"/>
                    <w:left w:val="none" w:sz="0" w:space="0" w:color="auto"/>
                    <w:bottom w:val="none" w:sz="0" w:space="0" w:color="auto"/>
                    <w:right w:val="none" w:sz="0" w:space="0" w:color="auto"/>
                  </w:divBdr>
                </w:div>
                <w:div w:id="48767275">
                  <w:marLeft w:val="0"/>
                  <w:marRight w:val="0"/>
                  <w:marTop w:val="0"/>
                  <w:marBottom w:val="0"/>
                  <w:divBdr>
                    <w:top w:val="none" w:sz="0" w:space="0" w:color="auto"/>
                    <w:left w:val="none" w:sz="0" w:space="0" w:color="auto"/>
                    <w:bottom w:val="none" w:sz="0" w:space="0" w:color="auto"/>
                    <w:right w:val="none" w:sz="0" w:space="0" w:color="auto"/>
                  </w:divBdr>
                </w:div>
                <w:div w:id="259144279">
                  <w:marLeft w:val="0"/>
                  <w:marRight w:val="0"/>
                  <w:marTop w:val="0"/>
                  <w:marBottom w:val="0"/>
                  <w:divBdr>
                    <w:top w:val="none" w:sz="0" w:space="0" w:color="auto"/>
                    <w:left w:val="none" w:sz="0" w:space="0" w:color="auto"/>
                    <w:bottom w:val="none" w:sz="0" w:space="0" w:color="auto"/>
                    <w:right w:val="none" w:sz="0" w:space="0" w:color="auto"/>
                  </w:divBdr>
                </w:div>
                <w:div w:id="1002469691">
                  <w:marLeft w:val="0"/>
                  <w:marRight w:val="0"/>
                  <w:marTop w:val="0"/>
                  <w:marBottom w:val="0"/>
                  <w:divBdr>
                    <w:top w:val="none" w:sz="0" w:space="0" w:color="auto"/>
                    <w:left w:val="none" w:sz="0" w:space="0" w:color="auto"/>
                    <w:bottom w:val="none" w:sz="0" w:space="0" w:color="auto"/>
                    <w:right w:val="none" w:sz="0" w:space="0" w:color="auto"/>
                  </w:divBdr>
                </w:div>
                <w:div w:id="1929844567">
                  <w:marLeft w:val="0"/>
                  <w:marRight w:val="0"/>
                  <w:marTop w:val="0"/>
                  <w:marBottom w:val="0"/>
                  <w:divBdr>
                    <w:top w:val="none" w:sz="0" w:space="0" w:color="auto"/>
                    <w:left w:val="none" w:sz="0" w:space="0" w:color="auto"/>
                    <w:bottom w:val="none" w:sz="0" w:space="0" w:color="auto"/>
                    <w:right w:val="none" w:sz="0" w:space="0" w:color="auto"/>
                  </w:divBdr>
                </w:div>
                <w:div w:id="1796633436">
                  <w:marLeft w:val="0"/>
                  <w:marRight w:val="0"/>
                  <w:marTop w:val="0"/>
                  <w:marBottom w:val="0"/>
                  <w:divBdr>
                    <w:top w:val="none" w:sz="0" w:space="0" w:color="auto"/>
                    <w:left w:val="none" w:sz="0" w:space="0" w:color="auto"/>
                    <w:bottom w:val="none" w:sz="0" w:space="0" w:color="auto"/>
                    <w:right w:val="none" w:sz="0" w:space="0" w:color="auto"/>
                  </w:divBdr>
                </w:div>
                <w:div w:id="1157529273">
                  <w:marLeft w:val="0"/>
                  <w:marRight w:val="0"/>
                  <w:marTop w:val="0"/>
                  <w:marBottom w:val="0"/>
                  <w:divBdr>
                    <w:top w:val="none" w:sz="0" w:space="0" w:color="auto"/>
                    <w:left w:val="none" w:sz="0" w:space="0" w:color="auto"/>
                    <w:bottom w:val="none" w:sz="0" w:space="0" w:color="auto"/>
                    <w:right w:val="none" w:sz="0" w:space="0" w:color="auto"/>
                  </w:divBdr>
                </w:div>
                <w:div w:id="938024099">
                  <w:marLeft w:val="0"/>
                  <w:marRight w:val="0"/>
                  <w:marTop w:val="0"/>
                  <w:marBottom w:val="0"/>
                  <w:divBdr>
                    <w:top w:val="none" w:sz="0" w:space="0" w:color="auto"/>
                    <w:left w:val="none" w:sz="0" w:space="0" w:color="auto"/>
                    <w:bottom w:val="none" w:sz="0" w:space="0" w:color="auto"/>
                    <w:right w:val="none" w:sz="0" w:space="0" w:color="auto"/>
                  </w:divBdr>
                </w:div>
                <w:div w:id="845249158">
                  <w:marLeft w:val="0"/>
                  <w:marRight w:val="0"/>
                  <w:marTop w:val="0"/>
                  <w:marBottom w:val="0"/>
                  <w:divBdr>
                    <w:top w:val="none" w:sz="0" w:space="0" w:color="auto"/>
                    <w:left w:val="none" w:sz="0" w:space="0" w:color="auto"/>
                    <w:bottom w:val="none" w:sz="0" w:space="0" w:color="auto"/>
                    <w:right w:val="none" w:sz="0" w:space="0" w:color="auto"/>
                  </w:divBdr>
                </w:div>
                <w:div w:id="288635171">
                  <w:marLeft w:val="0"/>
                  <w:marRight w:val="0"/>
                  <w:marTop w:val="0"/>
                  <w:marBottom w:val="0"/>
                  <w:divBdr>
                    <w:top w:val="none" w:sz="0" w:space="0" w:color="auto"/>
                    <w:left w:val="none" w:sz="0" w:space="0" w:color="auto"/>
                    <w:bottom w:val="none" w:sz="0" w:space="0" w:color="auto"/>
                    <w:right w:val="none" w:sz="0" w:space="0" w:color="auto"/>
                  </w:divBdr>
                </w:div>
                <w:div w:id="313338628">
                  <w:marLeft w:val="0"/>
                  <w:marRight w:val="0"/>
                  <w:marTop w:val="0"/>
                  <w:marBottom w:val="0"/>
                  <w:divBdr>
                    <w:top w:val="none" w:sz="0" w:space="0" w:color="auto"/>
                    <w:left w:val="none" w:sz="0" w:space="0" w:color="auto"/>
                    <w:bottom w:val="none" w:sz="0" w:space="0" w:color="auto"/>
                    <w:right w:val="none" w:sz="0" w:space="0" w:color="auto"/>
                  </w:divBdr>
                </w:div>
                <w:div w:id="1006134510">
                  <w:marLeft w:val="0"/>
                  <w:marRight w:val="0"/>
                  <w:marTop w:val="0"/>
                  <w:marBottom w:val="0"/>
                  <w:divBdr>
                    <w:top w:val="none" w:sz="0" w:space="0" w:color="auto"/>
                    <w:left w:val="none" w:sz="0" w:space="0" w:color="auto"/>
                    <w:bottom w:val="none" w:sz="0" w:space="0" w:color="auto"/>
                    <w:right w:val="none" w:sz="0" w:space="0" w:color="auto"/>
                  </w:divBdr>
                </w:div>
                <w:div w:id="373190465">
                  <w:marLeft w:val="0"/>
                  <w:marRight w:val="0"/>
                  <w:marTop w:val="0"/>
                  <w:marBottom w:val="0"/>
                  <w:divBdr>
                    <w:top w:val="none" w:sz="0" w:space="0" w:color="auto"/>
                    <w:left w:val="none" w:sz="0" w:space="0" w:color="auto"/>
                    <w:bottom w:val="none" w:sz="0" w:space="0" w:color="auto"/>
                    <w:right w:val="none" w:sz="0" w:space="0" w:color="auto"/>
                  </w:divBdr>
                </w:div>
                <w:div w:id="649208715">
                  <w:marLeft w:val="0"/>
                  <w:marRight w:val="0"/>
                  <w:marTop w:val="0"/>
                  <w:marBottom w:val="0"/>
                  <w:divBdr>
                    <w:top w:val="none" w:sz="0" w:space="0" w:color="auto"/>
                    <w:left w:val="none" w:sz="0" w:space="0" w:color="auto"/>
                    <w:bottom w:val="none" w:sz="0" w:space="0" w:color="auto"/>
                    <w:right w:val="none" w:sz="0" w:space="0" w:color="auto"/>
                  </w:divBdr>
                </w:div>
                <w:div w:id="216671372">
                  <w:marLeft w:val="0"/>
                  <w:marRight w:val="0"/>
                  <w:marTop w:val="0"/>
                  <w:marBottom w:val="0"/>
                  <w:divBdr>
                    <w:top w:val="none" w:sz="0" w:space="0" w:color="auto"/>
                    <w:left w:val="none" w:sz="0" w:space="0" w:color="auto"/>
                    <w:bottom w:val="none" w:sz="0" w:space="0" w:color="auto"/>
                    <w:right w:val="none" w:sz="0" w:space="0" w:color="auto"/>
                  </w:divBdr>
                </w:div>
                <w:div w:id="662855544">
                  <w:marLeft w:val="0"/>
                  <w:marRight w:val="0"/>
                  <w:marTop w:val="0"/>
                  <w:marBottom w:val="0"/>
                  <w:divBdr>
                    <w:top w:val="none" w:sz="0" w:space="0" w:color="auto"/>
                    <w:left w:val="none" w:sz="0" w:space="0" w:color="auto"/>
                    <w:bottom w:val="none" w:sz="0" w:space="0" w:color="auto"/>
                    <w:right w:val="none" w:sz="0" w:space="0" w:color="auto"/>
                  </w:divBdr>
                </w:div>
                <w:div w:id="505289361">
                  <w:marLeft w:val="0"/>
                  <w:marRight w:val="0"/>
                  <w:marTop w:val="0"/>
                  <w:marBottom w:val="0"/>
                  <w:divBdr>
                    <w:top w:val="none" w:sz="0" w:space="0" w:color="auto"/>
                    <w:left w:val="none" w:sz="0" w:space="0" w:color="auto"/>
                    <w:bottom w:val="none" w:sz="0" w:space="0" w:color="auto"/>
                    <w:right w:val="none" w:sz="0" w:space="0" w:color="auto"/>
                  </w:divBdr>
                </w:div>
                <w:div w:id="737215718">
                  <w:marLeft w:val="0"/>
                  <w:marRight w:val="0"/>
                  <w:marTop w:val="0"/>
                  <w:marBottom w:val="0"/>
                  <w:divBdr>
                    <w:top w:val="none" w:sz="0" w:space="0" w:color="auto"/>
                    <w:left w:val="none" w:sz="0" w:space="0" w:color="auto"/>
                    <w:bottom w:val="none" w:sz="0" w:space="0" w:color="auto"/>
                    <w:right w:val="none" w:sz="0" w:space="0" w:color="auto"/>
                  </w:divBdr>
                </w:div>
                <w:div w:id="1907295393">
                  <w:marLeft w:val="0"/>
                  <w:marRight w:val="0"/>
                  <w:marTop w:val="0"/>
                  <w:marBottom w:val="0"/>
                  <w:divBdr>
                    <w:top w:val="none" w:sz="0" w:space="0" w:color="auto"/>
                    <w:left w:val="none" w:sz="0" w:space="0" w:color="auto"/>
                    <w:bottom w:val="none" w:sz="0" w:space="0" w:color="auto"/>
                    <w:right w:val="none" w:sz="0" w:space="0" w:color="auto"/>
                  </w:divBdr>
                </w:div>
                <w:div w:id="214507755">
                  <w:marLeft w:val="0"/>
                  <w:marRight w:val="0"/>
                  <w:marTop w:val="0"/>
                  <w:marBottom w:val="0"/>
                  <w:divBdr>
                    <w:top w:val="none" w:sz="0" w:space="0" w:color="auto"/>
                    <w:left w:val="none" w:sz="0" w:space="0" w:color="auto"/>
                    <w:bottom w:val="none" w:sz="0" w:space="0" w:color="auto"/>
                    <w:right w:val="none" w:sz="0" w:space="0" w:color="auto"/>
                  </w:divBdr>
                </w:div>
                <w:div w:id="1633363933">
                  <w:marLeft w:val="0"/>
                  <w:marRight w:val="0"/>
                  <w:marTop w:val="0"/>
                  <w:marBottom w:val="0"/>
                  <w:divBdr>
                    <w:top w:val="none" w:sz="0" w:space="0" w:color="auto"/>
                    <w:left w:val="none" w:sz="0" w:space="0" w:color="auto"/>
                    <w:bottom w:val="none" w:sz="0" w:space="0" w:color="auto"/>
                    <w:right w:val="none" w:sz="0" w:space="0" w:color="auto"/>
                  </w:divBdr>
                </w:div>
                <w:div w:id="1344092679">
                  <w:marLeft w:val="0"/>
                  <w:marRight w:val="0"/>
                  <w:marTop w:val="0"/>
                  <w:marBottom w:val="0"/>
                  <w:divBdr>
                    <w:top w:val="none" w:sz="0" w:space="0" w:color="auto"/>
                    <w:left w:val="none" w:sz="0" w:space="0" w:color="auto"/>
                    <w:bottom w:val="none" w:sz="0" w:space="0" w:color="auto"/>
                    <w:right w:val="none" w:sz="0" w:space="0" w:color="auto"/>
                  </w:divBdr>
                </w:div>
                <w:div w:id="1218009969">
                  <w:marLeft w:val="0"/>
                  <w:marRight w:val="0"/>
                  <w:marTop w:val="0"/>
                  <w:marBottom w:val="0"/>
                  <w:divBdr>
                    <w:top w:val="none" w:sz="0" w:space="0" w:color="auto"/>
                    <w:left w:val="none" w:sz="0" w:space="0" w:color="auto"/>
                    <w:bottom w:val="none" w:sz="0" w:space="0" w:color="auto"/>
                    <w:right w:val="none" w:sz="0" w:space="0" w:color="auto"/>
                  </w:divBdr>
                </w:div>
                <w:div w:id="8322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71675">
          <w:marLeft w:val="0"/>
          <w:marRight w:val="0"/>
          <w:marTop w:val="0"/>
          <w:marBottom w:val="0"/>
          <w:divBdr>
            <w:top w:val="none" w:sz="0" w:space="0" w:color="auto"/>
            <w:left w:val="none" w:sz="0" w:space="0" w:color="auto"/>
            <w:bottom w:val="none" w:sz="0" w:space="0" w:color="auto"/>
            <w:right w:val="none" w:sz="0" w:space="0" w:color="auto"/>
          </w:divBdr>
          <w:divsChild>
            <w:div w:id="704520456">
              <w:marLeft w:val="0"/>
              <w:marRight w:val="0"/>
              <w:marTop w:val="0"/>
              <w:marBottom w:val="0"/>
              <w:divBdr>
                <w:top w:val="none" w:sz="0" w:space="0" w:color="auto"/>
                <w:left w:val="none" w:sz="0" w:space="0" w:color="auto"/>
                <w:bottom w:val="none" w:sz="0" w:space="0" w:color="auto"/>
                <w:right w:val="none" w:sz="0" w:space="0" w:color="auto"/>
              </w:divBdr>
              <w:divsChild>
                <w:div w:id="1340347492">
                  <w:marLeft w:val="0"/>
                  <w:marRight w:val="0"/>
                  <w:marTop w:val="0"/>
                  <w:marBottom w:val="0"/>
                  <w:divBdr>
                    <w:top w:val="none" w:sz="0" w:space="0" w:color="auto"/>
                    <w:left w:val="none" w:sz="0" w:space="0" w:color="auto"/>
                    <w:bottom w:val="none" w:sz="0" w:space="0" w:color="auto"/>
                    <w:right w:val="none" w:sz="0" w:space="0" w:color="auto"/>
                  </w:divBdr>
                </w:div>
                <w:div w:id="1196849023">
                  <w:marLeft w:val="0"/>
                  <w:marRight w:val="0"/>
                  <w:marTop w:val="0"/>
                  <w:marBottom w:val="0"/>
                  <w:divBdr>
                    <w:top w:val="none" w:sz="0" w:space="0" w:color="auto"/>
                    <w:left w:val="none" w:sz="0" w:space="0" w:color="auto"/>
                    <w:bottom w:val="none" w:sz="0" w:space="0" w:color="auto"/>
                    <w:right w:val="none" w:sz="0" w:space="0" w:color="auto"/>
                  </w:divBdr>
                </w:div>
                <w:div w:id="1976637505">
                  <w:marLeft w:val="0"/>
                  <w:marRight w:val="0"/>
                  <w:marTop w:val="0"/>
                  <w:marBottom w:val="0"/>
                  <w:divBdr>
                    <w:top w:val="none" w:sz="0" w:space="0" w:color="auto"/>
                    <w:left w:val="none" w:sz="0" w:space="0" w:color="auto"/>
                    <w:bottom w:val="none" w:sz="0" w:space="0" w:color="auto"/>
                    <w:right w:val="none" w:sz="0" w:space="0" w:color="auto"/>
                  </w:divBdr>
                </w:div>
                <w:div w:id="225145465">
                  <w:marLeft w:val="0"/>
                  <w:marRight w:val="0"/>
                  <w:marTop w:val="0"/>
                  <w:marBottom w:val="0"/>
                  <w:divBdr>
                    <w:top w:val="none" w:sz="0" w:space="0" w:color="auto"/>
                    <w:left w:val="none" w:sz="0" w:space="0" w:color="auto"/>
                    <w:bottom w:val="none" w:sz="0" w:space="0" w:color="auto"/>
                    <w:right w:val="none" w:sz="0" w:space="0" w:color="auto"/>
                  </w:divBdr>
                </w:div>
                <w:div w:id="1101880667">
                  <w:marLeft w:val="0"/>
                  <w:marRight w:val="0"/>
                  <w:marTop w:val="0"/>
                  <w:marBottom w:val="0"/>
                  <w:divBdr>
                    <w:top w:val="none" w:sz="0" w:space="0" w:color="auto"/>
                    <w:left w:val="none" w:sz="0" w:space="0" w:color="auto"/>
                    <w:bottom w:val="none" w:sz="0" w:space="0" w:color="auto"/>
                    <w:right w:val="none" w:sz="0" w:space="0" w:color="auto"/>
                  </w:divBdr>
                </w:div>
                <w:div w:id="249969139">
                  <w:marLeft w:val="0"/>
                  <w:marRight w:val="0"/>
                  <w:marTop w:val="0"/>
                  <w:marBottom w:val="0"/>
                  <w:divBdr>
                    <w:top w:val="none" w:sz="0" w:space="0" w:color="auto"/>
                    <w:left w:val="none" w:sz="0" w:space="0" w:color="auto"/>
                    <w:bottom w:val="none" w:sz="0" w:space="0" w:color="auto"/>
                    <w:right w:val="none" w:sz="0" w:space="0" w:color="auto"/>
                  </w:divBdr>
                </w:div>
                <w:div w:id="864564066">
                  <w:marLeft w:val="0"/>
                  <w:marRight w:val="0"/>
                  <w:marTop w:val="0"/>
                  <w:marBottom w:val="0"/>
                  <w:divBdr>
                    <w:top w:val="none" w:sz="0" w:space="0" w:color="auto"/>
                    <w:left w:val="none" w:sz="0" w:space="0" w:color="auto"/>
                    <w:bottom w:val="none" w:sz="0" w:space="0" w:color="auto"/>
                    <w:right w:val="none" w:sz="0" w:space="0" w:color="auto"/>
                  </w:divBdr>
                </w:div>
                <w:div w:id="1410730102">
                  <w:marLeft w:val="0"/>
                  <w:marRight w:val="0"/>
                  <w:marTop w:val="0"/>
                  <w:marBottom w:val="0"/>
                  <w:divBdr>
                    <w:top w:val="none" w:sz="0" w:space="0" w:color="auto"/>
                    <w:left w:val="none" w:sz="0" w:space="0" w:color="auto"/>
                    <w:bottom w:val="none" w:sz="0" w:space="0" w:color="auto"/>
                    <w:right w:val="none" w:sz="0" w:space="0" w:color="auto"/>
                  </w:divBdr>
                </w:div>
                <w:div w:id="270673508">
                  <w:marLeft w:val="0"/>
                  <w:marRight w:val="0"/>
                  <w:marTop w:val="0"/>
                  <w:marBottom w:val="0"/>
                  <w:divBdr>
                    <w:top w:val="none" w:sz="0" w:space="0" w:color="auto"/>
                    <w:left w:val="none" w:sz="0" w:space="0" w:color="auto"/>
                    <w:bottom w:val="none" w:sz="0" w:space="0" w:color="auto"/>
                    <w:right w:val="none" w:sz="0" w:space="0" w:color="auto"/>
                  </w:divBdr>
                </w:div>
                <w:div w:id="1731155417">
                  <w:marLeft w:val="0"/>
                  <w:marRight w:val="0"/>
                  <w:marTop w:val="0"/>
                  <w:marBottom w:val="0"/>
                  <w:divBdr>
                    <w:top w:val="none" w:sz="0" w:space="0" w:color="auto"/>
                    <w:left w:val="none" w:sz="0" w:space="0" w:color="auto"/>
                    <w:bottom w:val="none" w:sz="0" w:space="0" w:color="auto"/>
                    <w:right w:val="none" w:sz="0" w:space="0" w:color="auto"/>
                  </w:divBdr>
                </w:div>
                <w:div w:id="1992442001">
                  <w:marLeft w:val="0"/>
                  <w:marRight w:val="0"/>
                  <w:marTop w:val="0"/>
                  <w:marBottom w:val="0"/>
                  <w:divBdr>
                    <w:top w:val="none" w:sz="0" w:space="0" w:color="auto"/>
                    <w:left w:val="none" w:sz="0" w:space="0" w:color="auto"/>
                    <w:bottom w:val="none" w:sz="0" w:space="0" w:color="auto"/>
                    <w:right w:val="none" w:sz="0" w:space="0" w:color="auto"/>
                  </w:divBdr>
                </w:div>
                <w:div w:id="609973317">
                  <w:marLeft w:val="0"/>
                  <w:marRight w:val="0"/>
                  <w:marTop w:val="0"/>
                  <w:marBottom w:val="0"/>
                  <w:divBdr>
                    <w:top w:val="none" w:sz="0" w:space="0" w:color="auto"/>
                    <w:left w:val="none" w:sz="0" w:space="0" w:color="auto"/>
                    <w:bottom w:val="none" w:sz="0" w:space="0" w:color="auto"/>
                    <w:right w:val="none" w:sz="0" w:space="0" w:color="auto"/>
                  </w:divBdr>
                </w:div>
                <w:div w:id="514852925">
                  <w:marLeft w:val="0"/>
                  <w:marRight w:val="0"/>
                  <w:marTop w:val="0"/>
                  <w:marBottom w:val="0"/>
                  <w:divBdr>
                    <w:top w:val="none" w:sz="0" w:space="0" w:color="auto"/>
                    <w:left w:val="none" w:sz="0" w:space="0" w:color="auto"/>
                    <w:bottom w:val="none" w:sz="0" w:space="0" w:color="auto"/>
                    <w:right w:val="none" w:sz="0" w:space="0" w:color="auto"/>
                  </w:divBdr>
                </w:div>
                <w:div w:id="505706536">
                  <w:marLeft w:val="0"/>
                  <w:marRight w:val="0"/>
                  <w:marTop w:val="0"/>
                  <w:marBottom w:val="0"/>
                  <w:divBdr>
                    <w:top w:val="none" w:sz="0" w:space="0" w:color="auto"/>
                    <w:left w:val="none" w:sz="0" w:space="0" w:color="auto"/>
                    <w:bottom w:val="none" w:sz="0" w:space="0" w:color="auto"/>
                    <w:right w:val="none" w:sz="0" w:space="0" w:color="auto"/>
                  </w:divBdr>
                </w:div>
                <w:div w:id="1113599284">
                  <w:marLeft w:val="0"/>
                  <w:marRight w:val="0"/>
                  <w:marTop w:val="0"/>
                  <w:marBottom w:val="0"/>
                  <w:divBdr>
                    <w:top w:val="none" w:sz="0" w:space="0" w:color="auto"/>
                    <w:left w:val="none" w:sz="0" w:space="0" w:color="auto"/>
                    <w:bottom w:val="none" w:sz="0" w:space="0" w:color="auto"/>
                    <w:right w:val="none" w:sz="0" w:space="0" w:color="auto"/>
                  </w:divBdr>
                </w:div>
                <w:div w:id="919289072">
                  <w:marLeft w:val="0"/>
                  <w:marRight w:val="0"/>
                  <w:marTop w:val="0"/>
                  <w:marBottom w:val="0"/>
                  <w:divBdr>
                    <w:top w:val="none" w:sz="0" w:space="0" w:color="auto"/>
                    <w:left w:val="none" w:sz="0" w:space="0" w:color="auto"/>
                    <w:bottom w:val="none" w:sz="0" w:space="0" w:color="auto"/>
                    <w:right w:val="none" w:sz="0" w:space="0" w:color="auto"/>
                  </w:divBdr>
                </w:div>
                <w:div w:id="1631203954">
                  <w:marLeft w:val="0"/>
                  <w:marRight w:val="0"/>
                  <w:marTop w:val="0"/>
                  <w:marBottom w:val="0"/>
                  <w:divBdr>
                    <w:top w:val="none" w:sz="0" w:space="0" w:color="auto"/>
                    <w:left w:val="none" w:sz="0" w:space="0" w:color="auto"/>
                    <w:bottom w:val="none" w:sz="0" w:space="0" w:color="auto"/>
                    <w:right w:val="none" w:sz="0" w:space="0" w:color="auto"/>
                  </w:divBdr>
                </w:div>
                <w:div w:id="1673601107">
                  <w:marLeft w:val="0"/>
                  <w:marRight w:val="0"/>
                  <w:marTop w:val="0"/>
                  <w:marBottom w:val="0"/>
                  <w:divBdr>
                    <w:top w:val="none" w:sz="0" w:space="0" w:color="auto"/>
                    <w:left w:val="none" w:sz="0" w:space="0" w:color="auto"/>
                    <w:bottom w:val="none" w:sz="0" w:space="0" w:color="auto"/>
                    <w:right w:val="none" w:sz="0" w:space="0" w:color="auto"/>
                  </w:divBdr>
                </w:div>
                <w:div w:id="264119446">
                  <w:marLeft w:val="0"/>
                  <w:marRight w:val="0"/>
                  <w:marTop w:val="0"/>
                  <w:marBottom w:val="0"/>
                  <w:divBdr>
                    <w:top w:val="none" w:sz="0" w:space="0" w:color="auto"/>
                    <w:left w:val="none" w:sz="0" w:space="0" w:color="auto"/>
                    <w:bottom w:val="none" w:sz="0" w:space="0" w:color="auto"/>
                    <w:right w:val="none" w:sz="0" w:space="0" w:color="auto"/>
                  </w:divBdr>
                </w:div>
                <w:div w:id="315493669">
                  <w:marLeft w:val="0"/>
                  <w:marRight w:val="0"/>
                  <w:marTop w:val="0"/>
                  <w:marBottom w:val="0"/>
                  <w:divBdr>
                    <w:top w:val="none" w:sz="0" w:space="0" w:color="auto"/>
                    <w:left w:val="none" w:sz="0" w:space="0" w:color="auto"/>
                    <w:bottom w:val="none" w:sz="0" w:space="0" w:color="auto"/>
                    <w:right w:val="none" w:sz="0" w:space="0" w:color="auto"/>
                  </w:divBdr>
                </w:div>
                <w:div w:id="1177386196">
                  <w:marLeft w:val="0"/>
                  <w:marRight w:val="0"/>
                  <w:marTop w:val="0"/>
                  <w:marBottom w:val="0"/>
                  <w:divBdr>
                    <w:top w:val="none" w:sz="0" w:space="0" w:color="auto"/>
                    <w:left w:val="none" w:sz="0" w:space="0" w:color="auto"/>
                    <w:bottom w:val="none" w:sz="0" w:space="0" w:color="auto"/>
                    <w:right w:val="none" w:sz="0" w:space="0" w:color="auto"/>
                  </w:divBdr>
                </w:div>
                <w:div w:id="1980106144">
                  <w:marLeft w:val="0"/>
                  <w:marRight w:val="0"/>
                  <w:marTop w:val="0"/>
                  <w:marBottom w:val="0"/>
                  <w:divBdr>
                    <w:top w:val="none" w:sz="0" w:space="0" w:color="auto"/>
                    <w:left w:val="none" w:sz="0" w:space="0" w:color="auto"/>
                    <w:bottom w:val="none" w:sz="0" w:space="0" w:color="auto"/>
                    <w:right w:val="none" w:sz="0" w:space="0" w:color="auto"/>
                  </w:divBdr>
                </w:div>
                <w:div w:id="1681351290">
                  <w:marLeft w:val="0"/>
                  <w:marRight w:val="0"/>
                  <w:marTop w:val="0"/>
                  <w:marBottom w:val="0"/>
                  <w:divBdr>
                    <w:top w:val="none" w:sz="0" w:space="0" w:color="auto"/>
                    <w:left w:val="none" w:sz="0" w:space="0" w:color="auto"/>
                    <w:bottom w:val="none" w:sz="0" w:space="0" w:color="auto"/>
                    <w:right w:val="none" w:sz="0" w:space="0" w:color="auto"/>
                  </w:divBdr>
                </w:div>
                <w:div w:id="379288331">
                  <w:marLeft w:val="0"/>
                  <w:marRight w:val="0"/>
                  <w:marTop w:val="0"/>
                  <w:marBottom w:val="0"/>
                  <w:divBdr>
                    <w:top w:val="none" w:sz="0" w:space="0" w:color="auto"/>
                    <w:left w:val="none" w:sz="0" w:space="0" w:color="auto"/>
                    <w:bottom w:val="none" w:sz="0" w:space="0" w:color="auto"/>
                    <w:right w:val="none" w:sz="0" w:space="0" w:color="auto"/>
                  </w:divBdr>
                </w:div>
                <w:div w:id="149176431">
                  <w:marLeft w:val="0"/>
                  <w:marRight w:val="0"/>
                  <w:marTop w:val="0"/>
                  <w:marBottom w:val="0"/>
                  <w:divBdr>
                    <w:top w:val="none" w:sz="0" w:space="0" w:color="auto"/>
                    <w:left w:val="none" w:sz="0" w:space="0" w:color="auto"/>
                    <w:bottom w:val="none" w:sz="0" w:space="0" w:color="auto"/>
                    <w:right w:val="none" w:sz="0" w:space="0" w:color="auto"/>
                  </w:divBdr>
                </w:div>
                <w:div w:id="2070030498">
                  <w:marLeft w:val="0"/>
                  <w:marRight w:val="0"/>
                  <w:marTop w:val="0"/>
                  <w:marBottom w:val="0"/>
                  <w:divBdr>
                    <w:top w:val="none" w:sz="0" w:space="0" w:color="auto"/>
                    <w:left w:val="none" w:sz="0" w:space="0" w:color="auto"/>
                    <w:bottom w:val="none" w:sz="0" w:space="0" w:color="auto"/>
                    <w:right w:val="none" w:sz="0" w:space="0" w:color="auto"/>
                  </w:divBdr>
                </w:div>
                <w:div w:id="1378891882">
                  <w:marLeft w:val="0"/>
                  <w:marRight w:val="0"/>
                  <w:marTop w:val="0"/>
                  <w:marBottom w:val="0"/>
                  <w:divBdr>
                    <w:top w:val="none" w:sz="0" w:space="0" w:color="auto"/>
                    <w:left w:val="none" w:sz="0" w:space="0" w:color="auto"/>
                    <w:bottom w:val="none" w:sz="0" w:space="0" w:color="auto"/>
                    <w:right w:val="none" w:sz="0" w:space="0" w:color="auto"/>
                  </w:divBdr>
                </w:div>
                <w:div w:id="1341472118">
                  <w:marLeft w:val="0"/>
                  <w:marRight w:val="0"/>
                  <w:marTop w:val="0"/>
                  <w:marBottom w:val="0"/>
                  <w:divBdr>
                    <w:top w:val="none" w:sz="0" w:space="0" w:color="auto"/>
                    <w:left w:val="none" w:sz="0" w:space="0" w:color="auto"/>
                    <w:bottom w:val="none" w:sz="0" w:space="0" w:color="auto"/>
                    <w:right w:val="none" w:sz="0" w:space="0" w:color="auto"/>
                  </w:divBdr>
                </w:div>
                <w:div w:id="2025980674">
                  <w:marLeft w:val="0"/>
                  <w:marRight w:val="0"/>
                  <w:marTop w:val="0"/>
                  <w:marBottom w:val="0"/>
                  <w:divBdr>
                    <w:top w:val="none" w:sz="0" w:space="0" w:color="auto"/>
                    <w:left w:val="none" w:sz="0" w:space="0" w:color="auto"/>
                    <w:bottom w:val="none" w:sz="0" w:space="0" w:color="auto"/>
                    <w:right w:val="none" w:sz="0" w:space="0" w:color="auto"/>
                  </w:divBdr>
                </w:div>
                <w:div w:id="1633898338">
                  <w:marLeft w:val="0"/>
                  <w:marRight w:val="0"/>
                  <w:marTop w:val="0"/>
                  <w:marBottom w:val="0"/>
                  <w:divBdr>
                    <w:top w:val="none" w:sz="0" w:space="0" w:color="auto"/>
                    <w:left w:val="none" w:sz="0" w:space="0" w:color="auto"/>
                    <w:bottom w:val="none" w:sz="0" w:space="0" w:color="auto"/>
                    <w:right w:val="none" w:sz="0" w:space="0" w:color="auto"/>
                  </w:divBdr>
                </w:div>
                <w:div w:id="2108306063">
                  <w:marLeft w:val="0"/>
                  <w:marRight w:val="0"/>
                  <w:marTop w:val="0"/>
                  <w:marBottom w:val="0"/>
                  <w:divBdr>
                    <w:top w:val="none" w:sz="0" w:space="0" w:color="auto"/>
                    <w:left w:val="none" w:sz="0" w:space="0" w:color="auto"/>
                    <w:bottom w:val="none" w:sz="0" w:space="0" w:color="auto"/>
                    <w:right w:val="none" w:sz="0" w:space="0" w:color="auto"/>
                  </w:divBdr>
                </w:div>
                <w:div w:id="814835598">
                  <w:marLeft w:val="0"/>
                  <w:marRight w:val="0"/>
                  <w:marTop w:val="0"/>
                  <w:marBottom w:val="0"/>
                  <w:divBdr>
                    <w:top w:val="none" w:sz="0" w:space="0" w:color="auto"/>
                    <w:left w:val="none" w:sz="0" w:space="0" w:color="auto"/>
                    <w:bottom w:val="none" w:sz="0" w:space="0" w:color="auto"/>
                    <w:right w:val="none" w:sz="0" w:space="0" w:color="auto"/>
                  </w:divBdr>
                </w:div>
                <w:div w:id="1229146537">
                  <w:marLeft w:val="0"/>
                  <w:marRight w:val="0"/>
                  <w:marTop w:val="0"/>
                  <w:marBottom w:val="0"/>
                  <w:divBdr>
                    <w:top w:val="none" w:sz="0" w:space="0" w:color="auto"/>
                    <w:left w:val="none" w:sz="0" w:space="0" w:color="auto"/>
                    <w:bottom w:val="none" w:sz="0" w:space="0" w:color="auto"/>
                    <w:right w:val="none" w:sz="0" w:space="0" w:color="auto"/>
                  </w:divBdr>
                </w:div>
                <w:div w:id="156657207">
                  <w:marLeft w:val="0"/>
                  <w:marRight w:val="0"/>
                  <w:marTop w:val="0"/>
                  <w:marBottom w:val="0"/>
                  <w:divBdr>
                    <w:top w:val="none" w:sz="0" w:space="0" w:color="auto"/>
                    <w:left w:val="none" w:sz="0" w:space="0" w:color="auto"/>
                    <w:bottom w:val="none" w:sz="0" w:space="0" w:color="auto"/>
                    <w:right w:val="none" w:sz="0" w:space="0" w:color="auto"/>
                  </w:divBdr>
                </w:div>
                <w:div w:id="2091391920">
                  <w:marLeft w:val="0"/>
                  <w:marRight w:val="0"/>
                  <w:marTop w:val="0"/>
                  <w:marBottom w:val="0"/>
                  <w:divBdr>
                    <w:top w:val="none" w:sz="0" w:space="0" w:color="auto"/>
                    <w:left w:val="none" w:sz="0" w:space="0" w:color="auto"/>
                    <w:bottom w:val="none" w:sz="0" w:space="0" w:color="auto"/>
                    <w:right w:val="none" w:sz="0" w:space="0" w:color="auto"/>
                  </w:divBdr>
                </w:div>
                <w:div w:id="1261371523">
                  <w:marLeft w:val="0"/>
                  <w:marRight w:val="0"/>
                  <w:marTop w:val="0"/>
                  <w:marBottom w:val="0"/>
                  <w:divBdr>
                    <w:top w:val="none" w:sz="0" w:space="0" w:color="auto"/>
                    <w:left w:val="none" w:sz="0" w:space="0" w:color="auto"/>
                    <w:bottom w:val="none" w:sz="0" w:space="0" w:color="auto"/>
                    <w:right w:val="none" w:sz="0" w:space="0" w:color="auto"/>
                  </w:divBdr>
                </w:div>
                <w:div w:id="841092515">
                  <w:marLeft w:val="0"/>
                  <w:marRight w:val="0"/>
                  <w:marTop w:val="0"/>
                  <w:marBottom w:val="0"/>
                  <w:divBdr>
                    <w:top w:val="none" w:sz="0" w:space="0" w:color="auto"/>
                    <w:left w:val="none" w:sz="0" w:space="0" w:color="auto"/>
                    <w:bottom w:val="none" w:sz="0" w:space="0" w:color="auto"/>
                    <w:right w:val="none" w:sz="0" w:space="0" w:color="auto"/>
                  </w:divBdr>
                </w:div>
                <w:div w:id="850528425">
                  <w:marLeft w:val="0"/>
                  <w:marRight w:val="0"/>
                  <w:marTop w:val="0"/>
                  <w:marBottom w:val="0"/>
                  <w:divBdr>
                    <w:top w:val="none" w:sz="0" w:space="0" w:color="auto"/>
                    <w:left w:val="none" w:sz="0" w:space="0" w:color="auto"/>
                    <w:bottom w:val="none" w:sz="0" w:space="0" w:color="auto"/>
                    <w:right w:val="none" w:sz="0" w:space="0" w:color="auto"/>
                  </w:divBdr>
                </w:div>
                <w:div w:id="1357345118">
                  <w:marLeft w:val="0"/>
                  <w:marRight w:val="0"/>
                  <w:marTop w:val="0"/>
                  <w:marBottom w:val="0"/>
                  <w:divBdr>
                    <w:top w:val="none" w:sz="0" w:space="0" w:color="auto"/>
                    <w:left w:val="none" w:sz="0" w:space="0" w:color="auto"/>
                    <w:bottom w:val="none" w:sz="0" w:space="0" w:color="auto"/>
                    <w:right w:val="none" w:sz="0" w:space="0" w:color="auto"/>
                  </w:divBdr>
                </w:div>
                <w:div w:id="1394278979">
                  <w:marLeft w:val="0"/>
                  <w:marRight w:val="0"/>
                  <w:marTop w:val="0"/>
                  <w:marBottom w:val="0"/>
                  <w:divBdr>
                    <w:top w:val="none" w:sz="0" w:space="0" w:color="auto"/>
                    <w:left w:val="none" w:sz="0" w:space="0" w:color="auto"/>
                    <w:bottom w:val="none" w:sz="0" w:space="0" w:color="auto"/>
                    <w:right w:val="none" w:sz="0" w:space="0" w:color="auto"/>
                  </w:divBdr>
                </w:div>
                <w:div w:id="1023290958">
                  <w:marLeft w:val="0"/>
                  <w:marRight w:val="0"/>
                  <w:marTop w:val="0"/>
                  <w:marBottom w:val="0"/>
                  <w:divBdr>
                    <w:top w:val="none" w:sz="0" w:space="0" w:color="auto"/>
                    <w:left w:val="none" w:sz="0" w:space="0" w:color="auto"/>
                    <w:bottom w:val="none" w:sz="0" w:space="0" w:color="auto"/>
                    <w:right w:val="none" w:sz="0" w:space="0" w:color="auto"/>
                  </w:divBdr>
                </w:div>
                <w:div w:id="1771049802">
                  <w:marLeft w:val="0"/>
                  <w:marRight w:val="0"/>
                  <w:marTop w:val="0"/>
                  <w:marBottom w:val="0"/>
                  <w:divBdr>
                    <w:top w:val="none" w:sz="0" w:space="0" w:color="auto"/>
                    <w:left w:val="none" w:sz="0" w:space="0" w:color="auto"/>
                    <w:bottom w:val="none" w:sz="0" w:space="0" w:color="auto"/>
                    <w:right w:val="none" w:sz="0" w:space="0" w:color="auto"/>
                  </w:divBdr>
                </w:div>
                <w:div w:id="500195648">
                  <w:marLeft w:val="0"/>
                  <w:marRight w:val="0"/>
                  <w:marTop w:val="0"/>
                  <w:marBottom w:val="0"/>
                  <w:divBdr>
                    <w:top w:val="none" w:sz="0" w:space="0" w:color="auto"/>
                    <w:left w:val="none" w:sz="0" w:space="0" w:color="auto"/>
                    <w:bottom w:val="none" w:sz="0" w:space="0" w:color="auto"/>
                    <w:right w:val="none" w:sz="0" w:space="0" w:color="auto"/>
                  </w:divBdr>
                </w:div>
                <w:div w:id="2061124202">
                  <w:marLeft w:val="0"/>
                  <w:marRight w:val="0"/>
                  <w:marTop w:val="0"/>
                  <w:marBottom w:val="0"/>
                  <w:divBdr>
                    <w:top w:val="none" w:sz="0" w:space="0" w:color="auto"/>
                    <w:left w:val="none" w:sz="0" w:space="0" w:color="auto"/>
                    <w:bottom w:val="none" w:sz="0" w:space="0" w:color="auto"/>
                    <w:right w:val="none" w:sz="0" w:space="0" w:color="auto"/>
                  </w:divBdr>
                </w:div>
                <w:div w:id="1972051699">
                  <w:marLeft w:val="0"/>
                  <w:marRight w:val="0"/>
                  <w:marTop w:val="0"/>
                  <w:marBottom w:val="0"/>
                  <w:divBdr>
                    <w:top w:val="none" w:sz="0" w:space="0" w:color="auto"/>
                    <w:left w:val="none" w:sz="0" w:space="0" w:color="auto"/>
                    <w:bottom w:val="none" w:sz="0" w:space="0" w:color="auto"/>
                    <w:right w:val="none" w:sz="0" w:space="0" w:color="auto"/>
                  </w:divBdr>
                </w:div>
                <w:div w:id="1568149534">
                  <w:marLeft w:val="0"/>
                  <w:marRight w:val="0"/>
                  <w:marTop w:val="0"/>
                  <w:marBottom w:val="0"/>
                  <w:divBdr>
                    <w:top w:val="none" w:sz="0" w:space="0" w:color="auto"/>
                    <w:left w:val="none" w:sz="0" w:space="0" w:color="auto"/>
                    <w:bottom w:val="none" w:sz="0" w:space="0" w:color="auto"/>
                    <w:right w:val="none" w:sz="0" w:space="0" w:color="auto"/>
                  </w:divBdr>
                </w:div>
                <w:div w:id="1303533824">
                  <w:marLeft w:val="0"/>
                  <w:marRight w:val="0"/>
                  <w:marTop w:val="0"/>
                  <w:marBottom w:val="0"/>
                  <w:divBdr>
                    <w:top w:val="none" w:sz="0" w:space="0" w:color="auto"/>
                    <w:left w:val="none" w:sz="0" w:space="0" w:color="auto"/>
                    <w:bottom w:val="none" w:sz="0" w:space="0" w:color="auto"/>
                    <w:right w:val="none" w:sz="0" w:space="0" w:color="auto"/>
                  </w:divBdr>
                </w:div>
                <w:div w:id="2133596896">
                  <w:marLeft w:val="0"/>
                  <w:marRight w:val="0"/>
                  <w:marTop w:val="0"/>
                  <w:marBottom w:val="0"/>
                  <w:divBdr>
                    <w:top w:val="none" w:sz="0" w:space="0" w:color="auto"/>
                    <w:left w:val="none" w:sz="0" w:space="0" w:color="auto"/>
                    <w:bottom w:val="none" w:sz="0" w:space="0" w:color="auto"/>
                    <w:right w:val="none" w:sz="0" w:space="0" w:color="auto"/>
                  </w:divBdr>
                </w:div>
                <w:div w:id="309528975">
                  <w:marLeft w:val="0"/>
                  <w:marRight w:val="0"/>
                  <w:marTop w:val="0"/>
                  <w:marBottom w:val="0"/>
                  <w:divBdr>
                    <w:top w:val="none" w:sz="0" w:space="0" w:color="auto"/>
                    <w:left w:val="none" w:sz="0" w:space="0" w:color="auto"/>
                    <w:bottom w:val="none" w:sz="0" w:space="0" w:color="auto"/>
                    <w:right w:val="none" w:sz="0" w:space="0" w:color="auto"/>
                  </w:divBdr>
                </w:div>
                <w:div w:id="1103958144">
                  <w:marLeft w:val="0"/>
                  <w:marRight w:val="0"/>
                  <w:marTop w:val="0"/>
                  <w:marBottom w:val="0"/>
                  <w:divBdr>
                    <w:top w:val="none" w:sz="0" w:space="0" w:color="auto"/>
                    <w:left w:val="none" w:sz="0" w:space="0" w:color="auto"/>
                    <w:bottom w:val="none" w:sz="0" w:space="0" w:color="auto"/>
                    <w:right w:val="none" w:sz="0" w:space="0" w:color="auto"/>
                  </w:divBdr>
                </w:div>
                <w:div w:id="2066175565">
                  <w:marLeft w:val="0"/>
                  <w:marRight w:val="0"/>
                  <w:marTop w:val="0"/>
                  <w:marBottom w:val="0"/>
                  <w:divBdr>
                    <w:top w:val="none" w:sz="0" w:space="0" w:color="auto"/>
                    <w:left w:val="none" w:sz="0" w:space="0" w:color="auto"/>
                    <w:bottom w:val="none" w:sz="0" w:space="0" w:color="auto"/>
                    <w:right w:val="none" w:sz="0" w:space="0" w:color="auto"/>
                  </w:divBdr>
                </w:div>
                <w:div w:id="1960643817">
                  <w:marLeft w:val="0"/>
                  <w:marRight w:val="0"/>
                  <w:marTop w:val="0"/>
                  <w:marBottom w:val="0"/>
                  <w:divBdr>
                    <w:top w:val="none" w:sz="0" w:space="0" w:color="auto"/>
                    <w:left w:val="none" w:sz="0" w:space="0" w:color="auto"/>
                    <w:bottom w:val="none" w:sz="0" w:space="0" w:color="auto"/>
                    <w:right w:val="none" w:sz="0" w:space="0" w:color="auto"/>
                  </w:divBdr>
                </w:div>
                <w:div w:id="1543639309">
                  <w:marLeft w:val="0"/>
                  <w:marRight w:val="0"/>
                  <w:marTop w:val="0"/>
                  <w:marBottom w:val="0"/>
                  <w:divBdr>
                    <w:top w:val="none" w:sz="0" w:space="0" w:color="auto"/>
                    <w:left w:val="none" w:sz="0" w:space="0" w:color="auto"/>
                    <w:bottom w:val="none" w:sz="0" w:space="0" w:color="auto"/>
                    <w:right w:val="none" w:sz="0" w:space="0" w:color="auto"/>
                  </w:divBdr>
                </w:div>
                <w:div w:id="603344427">
                  <w:marLeft w:val="0"/>
                  <w:marRight w:val="0"/>
                  <w:marTop w:val="0"/>
                  <w:marBottom w:val="0"/>
                  <w:divBdr>
                    <w:top w:val="none" w:sz="0" w:space="0" w:color="auto"/>
                    <w:left w:val="none" w:sz="0" w:space="0" w:color="auto"/>
                    <w:bottom w:val="none" w:sz="0" w:space="0" w:color="auto"/>
                    <w:right w:val="none" w:sz="0" w:space="0" w:color="auto"/>
                  </w:divBdr>
                </w:div>
                <w:div w:id="1843348342">
                  <w:marLeft w:val="0"/>
                  <w:marRight w:val="0"/>
                  <w:marTop w:val="0"/>
                  <w:marBottom w:val="0"/>
                  <w:divBdr>
                    <w:top w:val="none" w:sz="0" w:space="0" w:color="auto"/>
                    <w:left w:val="none" w:sz="0" w:space="0" w:color="auto"/>
                    <w:bottom w:val="none" w:sz="0" w:space="0" w:color="auto"/>
                    <w:right w:val="none" w:sz="0" w:space="0" w:color="auto"/>
                  </w:divBdr>
                </w:div>
                <w:div w:id="260601597">
                  <w:marLeft w:val="0"/>
                  <w:marRight w:val="0"/>
                  <w:marTop w:val="0"/>
                  <w:marBottom w:val="0"/>
                  <w:divBdr>
                    <w:top w:val="none" w:sz="0" w:space="0" w:color="auto"/>
                    <w:left w:val="none" w:sz="0" w:space="0" w:color="auto"/>
                    <w:bottom w:val="none" w:sz="0" w:space="0" w:color="auto"/>
                    <w:right w:val="none" w:sz="0" w:space="0" w:color="auto"/>
                  </w:divBdr>
                </w:div>
                <w:div w:id="1775519400">
                  <w:marLeft w:val="0"/>
                  <w:marRight w:val="0"/>
                  <w:marTop w:val="0"/>
                  <w:marBottom w:val="0"/>
                  <w:divBdr>
                    <w:top w:val="none" w:sz="0" w:space="0" w:color="auto"/>
                    <w:left w:val="none" w:sz="0" w:space="0" w:color="auto"/>
                    <w:bottom w:val="none" w:sz="0" w:space="0" w:color="auto"/>
                    <w:right w:val="none" w:sz="0" w:space="0" w:color="auto"/>
                  </w:divBdr>
                </w:div>
                <w:div w:id="657925228">
                  <w:marLeft w:val="0"/>
                  <w:marRight w:val="0"/>
                  <w:marTop w:val="0"/>
                  <w:marBottom w:val="0"/>
                  <w:divBdr>
                    <w:top w:val="none" w:sz="0" w:space="0" w:color="auto"/>
                    <w:left w:val="none" w:sz="0" w:space="0" w:color="auto"/>
                    <w:bottom w:val="none" w:sz="0" w:space="0" w:color="auto"/>
                    <w:right w:val="none" w:sz="0" w:space="0" w:color="auto"/>
                  </w:divBdr>
                </w:div>
                <w:div w:id="1368674783">
                  <w:marLeft w:val="0"/>
                  <w:marRight w:val="0"/>
                  <w:marTop w:val="0"/>
                  <w:marBottom w:val="0"/>
                  <w:divBdr>
                    <w:top w:val="none" w:sz="0" w:space="0" w:color="auto"/>
                    <w:left w:val="none" w:sz="0" w:space="0" w:color="auto"/>
                    <w:bottom w:val="none" w:sz="0" w:space="0" w:color="auto"/>
                    <w:right w:val="none" w:sz="0" w:space="0" w:color="auto"/>
                  </w:divBdr>
                </w:div>
                <w:div w:id="2019427258">
                  <w:marLeft w:val="0"/>
                  <w:marRight w:val="0"/>
                  <w:marTop w:val="0"/>
                  <w:marBottom w:val="0"/>
                  <w:divBdr>
                    <w:top w:val="none" w:sz="0" w:space="0" w:color="auto"/>
                    <w:left w:val="none" w:sz="0" w:space="0" w:color="auto"/>
                    <w:bottom w:val="none" w:sz="0" w:space="0" w:color="auto"/>
                    <w:right w:val="none" w:sz="0" w:space="0" w:color="auto"/>
                  </w:divBdr>
                </w:div>
                <w:div w:id="265357932">
                  <w:marLeft w:val="0"/>
                  <w:marRight w:val="0"/>
                  <w:marTop w:val="0"/>
                  <w:marBottom w:val="0"/>
                  <w:divBdr>
                    <w:top w:val="none" w:sz="0" w:space="0" w:color="auto"/>
                    <w:left w:val="none" w:sz="0" w:space="0" w:color="auto"/>
                    <w:bottom w:val="none" w:sz="0" w:space="0" w:color="auto"/>
                    <w:right w:val="none" w:sz="0" w:space="0" w:color="auto"/>
                  </w:divBdr>
                </w:div>
                <w:div w:id="1567715202">
                  <w:marLeft w:val="0"/>
                  <w:marRight w:val="0"/>
                  <w:marTop w:val="0"/>
                  <w:marBottom w:val="0"/>
                  <w:divBdr>
                    <w:top w:val="none" w:sz="0" w:space="0" w:color="auto"/>
                    <w:left w:val="none" w:sz="0" w:space="0" w:color="auto"/>
                    <w:bottom w:val="none" w:sz="0" w:space="0" w:color="auto"/>
                    <w:right w:val="none" w:sz="0" w:space="0" w:color="auto"/>
                  </w:divBdr>
                </w:div>
                <w:div w:id="2002389271">
                  <w:marLeft w:val="0"/>
                  <w:marRight w:val="0"/>
                  <w:marTop w:val="0"/>
                  <w:marBottom w:val="0"/>
                  <w:divBdr>
                    <w:top w:val="none" w:sz="0" w:space="0" w:color="auto"/>
                    <w:left w:val="none" w:sz="0" w:space="0" w:color="auto"/>
                    <w:bottom w:val="none" w:sz="0" w:space="0" w:color="auto"/>
                    <w:right w:val="none" w:sz="0" w:space="0" w:color="auto"/>
                  </w:divBdr>
                </w:div>
                <w:div w:id="1000933183">
                  <w:marLeft w:val="0"/>
                  <w:marRight w:val="0"/>
                  <w:marTop w:val="0"/>
                  <w:marBottom w:val="0"/>
                  <w:divBdr>
                    <w:top w:val="none" w:sz="0" w:space="0" w:color="auto"/>
                    <w:left w:val="none" w:sz="0" w:space="0" w:color="auto"/>
                    <w:bottom w:val="none" w:sz="0" w:space="0" w:color="auto"/>
                    <w:right w:val="none" w:sz="0" w:space="0" w:color="auto"/>
                  </w:divBdr>
                </w:div>
                <w:div w:id="2019311392">
                  <w:marLeft w:val="0"/>
                  <w:marRight w:val="0"/>
                  <w:marTop w:val="0"/>
                  <w:marBottom w:val="0"/>
                  <w:divBdr>
                    <w:top w:val="none" w:sz="0" w:space="0" w:color="auto"/>
                    <w:left w:val="none" w:sz="0" w:space="0" w:color="auto"/>
                    <w:bottom w:val="none" w:sz="0" w:space="0" w:color="auto"/>
                    <w:right w:val="none" w:sz="0" w:space="0" w:color="auto"/>
                  </w:divBdr>
                </w:div>
                <w:div w:id="1529104986">
                  <w:marLeft w:val="0"/>
                  <w:marRight w:val="0"/>
                  <w:marTop w:val="0"/>
                  <w:marBottom w:val="0"/>
                  <w:divBdr>
                    <w:top w:val="none" w:sz="0" w:space="0" w:color="auto"/>
                    <w:left w:val="none" w:sz="0" w:space="0" w:color="auto"/>
                    <w:bottom w:val="none" w:sz="0" w:space="0" w:color="auto"/>
                    <w:right w:val="none" w:sz="0" w:space="0" w:color="auto"/>
                  </w:divBdr>
                </w:div>
                <w:div w:id="231820569">
                  <w:marLeft w:val="0"/>
                  <w:marRight w:val="0"/>
                  <w:marTop w:val="0"/>
                  <w:marBottom w:val="0"/>
                  <w:divBdr>
                    <w:top w:val="none" w:sz="0" w:space="0" w:color="auto"/>
                    <w:left w:val="none" w:sz="0" w:space="0" w:color="auto"/>
                    <w:bottom w:val="none" w:sz="0" w:space="0" w:color="auto"/>
                    <w:right w:val="none" w:sz="0" w:space="0" w:color="auto"/>
                  </w:divBdr>
                </w:div>
                <w:div w:id="1355376346">
                  <w:marLeft w:val="0"/>
                  <w:marRight w:val="0"/>
                  <w:marTop w:val="0"/>
                  <w:marBottom w:val="0"/>
                  <w:divBdr>
                    <w:top w:val="none" w:sz="0" w:space="0" w:color="auto"/>
                    <w:left w:val="none" w:sz="0" w:space="0" w:color="auto"/>
                    <w:bottom w:val="none" w:sz="0" w:space="0" w:color="auto"/>
                    <w:right w:val="none" w:sz="0" w:space="0" w:color="auto"/>
                  </w:divBdr>
                </w:div>
                <w:div w:id="1825967892">
                  <w:marLeft w:val="0"/>
                  <w:marRight w:val="0"/>
                  <w:marTop w:val="0"/>
                  <w:marBottom w:val="0"/>
                  <w:divBdr>
                    <w:top w:val="none" w:sz="0" w:space="0" w:color="auto"/>
                    <w:left w:val="none" w:sz="0" w:space="0" w:color="auto"/>
                    <w:bottom w:val="none" w:sz="0" w:space="0" w:color="auto"/>
                    <w:right w:val="none" w:sz="0" w:space="0" w:color="auto"/>
                  </w:divBdr>
                </w:div>
                <w:div w:id="2048988065">
                  <w:marLeft w:val="0"/>
                  <w:marRight w:val="0"/>
                  <w:marTop w:val="0"/>
                  <w:marBottom w:val="0"/>
                  <w:divBdr>
                    <w:top w:val="none" w:sz="0" w:space="0" w:color="auto"/>
                    <w:left w:val="none" w:sz="0" w:space="0" w:color="auto"/>
                    <w:bottom w:val="none" w:sz="0" w:space="0" w:color="auto"/>
                    <w:right w:val="none" w:sz="0" w:space="0" w:color="auto"/>
                  </w:divBdr>
                </w:div>
                <w:div w:id="473763721">
                  <w:marLeft w:val="0"/>
                  <w:marRight w:val="0"/>
                  <w:marTop w:val="0"/>
                  <w:marBottom w:val="0"/>
                  <w:divBdr>
                    <w:top w:val="none" w:sz="0" w:space="0" w:color="auto"/>
                    <w:left w:val="none" w:sz="0" w:space="0" w:color="auto"/>
                    <w:bottom w:val="none" w:sz="0" w:space="0" w:color="auto"/>
                    <w:right w:val="none" w:sz="0" w:space="0" w:color="auto"/>
                  </w:divBdr>
                </w:div>
                <w:div w:id="371921416">
                  <w:marLeft w:val="0"/>
                  <w:marRight w:val="0"/>
                  <w:marTop w:val="0"/>
                  <w:marBottom w:val="0"/>
                  <w:divBdr>
                    <w:top w:val="none" w:sz="0" w:space="0" w:color="auto"/>
                    <w:left w:val="none" w:sz="0" w:space="0" w:color="auto"/>
                    <w:bottom w:val="none" w:sz="0" w:space="0" w:color="auto"/>
                    <w:right w:val="none" w:sz="0" w:space="0" w:color="auto"/>
                  </w:divBdr>
                </w:div>
                <w:div w:id="1101222897">
                  <w:marLeft w:val="0"/>
                  <w:marRight w:val="0"/>
                  <w:marTop w:val="0"/>
                  <w:marBottom w:val="0"/>
                  <w:divBdr>
                    <w:top w:val="none" w:sz="0" w:space="0" w:color="auto"/>
                    <w:left w:val="none" w:sz="0" w:space="0" w:color="auto"/>
                    <w:bottom w:val="none" w:sz="0" w:space="0" w:color="auto"/>
                    <w:right w:val="none" w:sz="0" w:space="0" w:color="auto"/>
                  </w:divBdr>
                </w:div>
                <w:div w:id="1829203770">
                  <w:marLeft w:val="0"/>
                  <w:marRight w:val="0"/>
                  <w:marTop w:val="0"/>
                  <w:marBottom w:val="0"/>
                  <w:divBdr>
                    <w:top w:val="none" w:sz="0" w:space="0" w:color="auto"/>
                    <w:left w:val="none" w:sz="0" w:space="0" w:color="auto"/>
                    <w:bottom w:val="none" w:sz="0" w:space="0" w:color="auto"/>
                    <w:right w:val="none" w:sz="0" w:space="0" w:color="auto"/>
                  </w:divBdr>
                </w:div>
                <w:div w:id="856039824">
                  <w:marLeft w:val="0"/>
                  <w:marRight w:val="0"/>
                  <w:marTop w:val="0"/>
                  <w:marBottom w:val="0"/>
                  <w:divBdr>
                    <w:top w:val="none" w:sz="0" w:space="0" w:color="auto"/>
                    <w:left w:val="none" w:sz="0" w:space="0" w:color="auto"/>
                    <w:bottom w:val="none" w:sz="0" w:space="0" w:color="auto"/>
                    <w:right w:val="none" w:sz="0" w:space="0" w:color="auto"/>
                  </w:divBdr>
                </w:div>
                <w:div w:id="440075534">
                  <w:marLeft w:val="0"/>
                  <w:marRight w:val="0"/>
                  <w:marTop w:val="0"/>
                  <w:marBottom w:val="0"/>
                  <w:divBdr>
                    <w:top w:val="none" w:sz="0" w:space="0" w:color="auto"/>
                    <w:left w:val="none" w:sz="0" w:space="0" w:color="auto"/>
                    <w:bottom w:val="none" w:sz="0" w:space="0" w:color="auto"/>
                    <w:right w:val="none" w:sz="0" w:space="0" w:color="auto"/>
                  </w:divBdr>
                </w:div>
                <w:div w:id="1810634499">
                  <w:marLeft w:val="0"/>
                  <w:marRight w:val="0"/>
                  <w:marTop w:val="0"/>
                  <w:marBottom w:val="0"/>
                  <w:divBdr>
                    <w:top w:val="none" w:sz="0" w:space="0" w:color="auto"/>
                    <w:left w:val="none" w:sz="0" w:space="0" w:color="auto"/>
                    <w:bottom w:val="none" w:sz="0" w:space="0" w:color="auto"/>
                    <w:right w:val="none" w:sz="0" w:space="0" w:color="auto"/>
                  </w:divBdr>
                </w:div>
                <w:div w:id="1727223427">
                  <w:marLeft w:val="0"/>
                  <w:marRight w:val="0"/>
                  <w:marTop w:val="0"/>
                  <w:marBottom w:val="0"/>
                  <w:divBdr>
                    <w:top w:val="none" w:sz="0" w:space="0" w:color="auto"/>
                    <w:left w:val="none" w:sz="0" w:space="0" w:color="auto"/>
                    <w:bottom w:val="none" w:sz="0" w:space="0" w:color="auto"/>
                    <w:right w:val="none" w:sz="0" w:space="0" w:color="auto"/>
                  </w:divBdr>
                </w:div>
                <w:div w:id="150489085">
                  <w:marLeft w:val="0"/>
                  <w:marRight w:val="0"/>
                  <w:marTop w:val="0"/>
                  <w:marBottom w:val="0"/>
                  <w:divBdr>
                    <w:top w:val="none" w:sz="0" w:space="0" w:color="auto"/>
                    <w:left w:val="none" w:sz="0" w:space="0" w:color="auto"/>
                    <w:bottom w:val="none" w:sz="0" w:space="0" w:color="auto"/>
                    <w:right w:val="none" w:sz="0" w:space="0" w:color="auto"/>
                  </w:divBdr>
                </w:div>
                <w:div w:id="1151213878">
                  <w:marLeft w:val="0"/>
                  <w:marRight w:val="0"/>
                  <w:marTop w:val="0"/>
                  <w:marBottom w:val="0"/>
                  <w:divBdr>
                    <w:top w:val="none" w:sz="0" w:space="0" w:color="auto"/>
                    <w:left w:val="none" w:sz="0" w:space="0" w:color="auto"/>
                    <w:bottom w:val="none" w:sz="0" w:space="0" w:color="auto"/>
                    <w:right w:val="none" w:sz="0" w:space="0" w:color="auto"/>
                  </w:divBdr>
                </w:div>
                <w:div w:id="960182617">
                  <w:marLeft w:val="0"/>
                  <w:marRight w:val="0"/>
                  <w:marTop w:val="0"/>
                  <w:marBottom w:val="0"/>
                  <w:divBdr>
                    <w:top w:val="none" w:sz="0" w:space="0" w:color="auto"/>
                    <w:left w:val="none" w:sz="0" w:space="0" w:color="auto"/>
                    <w:bottom w:val="none" w:sz="0" w:space="0" w:color="auto"/>
                    <w:right w:val="none" w:sz="0" w:space="0" w:color="auto"/>
                  </w:divBdr>
                </w:div>
                <w:div w:id="851601654">
                  <w:marLeft w:val="0"/>
                  <w:marRight w:val="0"/>
                  <w:marTop w:val="0"/>
                  <w:marBottom w:val="0"/>
                  <w:divBdr>
                    <w:top w:val="none" w:sz="0" w:space="0" w:color="auto"/>
                    <w:left w:val="none" w:sz="0" w:space="0" w:color="auto"/>
                    <w:bottom w:val="none" w:sz="0" w:space="0" w:color="auto"/>
                    <w:right w:val="none" w:sz="0" w:space="0" w:color="auto"/>
                  </w:divBdr>
                </w:div>
                <w:div w:id="1322271217">
                  <w:marLeft w:val="0"/>
                  <w:marRight w:val="0"/>
                  <w:marTop w:val="0"/>
                  <w:marBottom w:val="0"/>
                  <w:divBdr>
                    <w:top w:val="none" w:sz="0" w:space="0" w:color="auto"/>
                    <w:left w:val="none" w:sz="0" w:space="0" w:color="auto"/>
                    <w:bottom w:val="none" w:sz="0" w:space="0" w:color="auto"/>
                    <w:right w:val="none" w:sz="0" w:space="0" w:color="auto"/>
                  </w:divBdr>
                </w:div>
                <w:div w:id="1365788338">
                  <w:marLeft w:val="0"/>
                  <w:marRight w:val="0"/>
                  <w:marTop w:val="0"/>
                  <w:marBottom w:val="0"/>
                  <w:divBdr>
                    <w:top w:val="none" w:sz="0" w:space="0" w:color="auto"/>
                    <w:left w:val="none" w:sz="0" w:space="0" w:color="auto"/>
                    <w:bottom w:val="none" w:sz="0" w:space="0" w:color="auto"/>
                    <w:right w:val="none" w:sz="0" w:space="0" w:color="auto"/>
                  </w:divBdr>
                </w:div>
                <w:div w:id="1218661636">
                  <w:marLeft w:val="0"/>
                  <w:marRight w:val="0"/>
                  <w:marTop w:val="0"/>
                  <w:marBottom w:val="0"/>
                  <w:divBdr>
                    <w:top w:val="none" w:sz="0" w:space="0" w:color="auto"/>
                    <w:left w:val="none" w:sz="0" w:space="0" w:color="auto"/>
                    <w:bottom w:val="none" w:sz="0" w:space="0" w:color="auto"/>
                    <w:right w:val="none" w:sz="0" w:space="0" w:color="auto"/>
                  </w:divBdr>
                </w:div>
                <w:div w:id="987365626">
                  <w:marLeft w:val="0"/>
                  <w:marRight w:val="0"/>
                  <w:marTop w:val="0"/>
                  <w:marBottom w:val="0"/>
                  <w:divBdr>
                    <w:top w:val="none" w:sz="0" w:space="0" w:color="auto"/>
                    <w:left w:val="none" w:sz="0" w:space="0" w:color="auto"/>
                    <w:bottom w:val="none" w:sz="0" w:space="0" w:color="auto"/>
                    <w:right w:val="none" w:sz="0" w:space="0" w:color="auto"/>
                  </w:divBdr>
                </w:div>
                <w:div w:id="13042326">
                  <w:marLeft w:val="0"/>
                  <w:marRight w:val="0"/>
                  <w:marTop w:val="0"/>
                  <w:marBottom w:val="0"/>
                  <w:divBdr>
                    <w:top w:val="none" w:sz="0" w:space="0" w:color="auto"/>
                    <w:left w:val="none" w:sz="0" w:space="0" w:color="auto"/>
                    <w:bottom w:val="none" w:sz="0" w:space="0" w:color="auto"/>
                    <w:right w:val="none" w:sz="0" w:space="0" w:color="auto"/>
                  </w:divBdr>
                </w:div>
                <w:div w:id="1246108019">
                  <w:marLeft w:val="0"/>
                  <w:marRight w:val="0"/>
                  <w:marTop w:val="0"/>
                  <w:marBottom w:val="0"/>
                  <w:divBdr>
                    <w:top w:val="none" w:sz="0" w:space="0" w:color="auto"/>
                    <w:left w:val="none" w:sz="0" w:space="0" w:color="auto"/>
                    <w:bottom w:val="none" w:sz="0" w:space="0" w:color="auto"/>
                    <w:right w:val="none" w:sz="0" w:space="0" w:color="auto"/>
                  </w:divBdr>
                </w:div>
                <w:div w:id="1686638745">
                  <w:marLeft w:val="0"/>
                  <w:marRight w:val="0"/>
                  <w:marTop w:val="0"/>
                  <w:marBottom w:val="0"/>
                  <w:divBdr>
                    <w:top w:val="none" w:sz="0" w:space="0" w:color="auto"/>
                    <w:left w:val="none" w:sz="0" w:space="0" w:color="auto"/>
                    <w:bottom w:val="none" w:sz="0" w:space="0" w:color="auto"/>
                    <w:right w:val="none" w:sz="0" w:space="0" w:color="auto"/>
                  </w:divBdr>
                </w:div>
                <w:div w:id="1092121947">
                  <w:marLeft w:val="0"/>
                  <w:marRight w:val="0"/>
                  <w:marTop w:val="0"/>
                  <w:marBottom w:val="0"/>
                  <w:divBdr>
                    <w:top w:val="none" w:sz="0" w:space="0" w:color="auto"/>
                    <w:left w:val="none" w:sz="0" w:space="0" w:color="auto"/>
                    <w:bottom w:val="none" w:sz="0" w:space="0" w:color="auto"/>
                    <w:right w:val="none" w:sz="0" w:space="0" w:color="auto"/>
                  </w:divBdr>
                </w:div>
                <w:div w:id="1100369295">
                  <w:marLeft w:val="0"/>
                  <w:marRight w:val="0"/>
                  <w:marTop w:val="0"/>
                  <w:marBottom w:val="0"/>
                  <w:divBdr>
                    <w:top w:val="none" w:sz="0" w:space="0" w:color="auto"/>
                    <w:left w:val="none" w:sz="0" w:space="0" w:color="auto"/>
                    <w:bottom w:val="none" w:sz="0" w:space="0" w:color="auto"/>
                    <w:right w:val="none" w:sz="0" w:space="0" w:color="auto"/>
                  </w:divBdr>
                </w:div>
                <w:div w:id="108596891">
                  <w:marLeft w:val="0"/>
                  <w:marRight w:val="0"/>
                  <w:marTop w:val="0"/>
                  <w:marBottom w:val="0"/>
                  <w:divBdr>
                    <w:top w:val="none" w:sz="0" w:space="0" w:color="auto"/>
                    <w:left w:val="none" w:sz="0" w:space="0" w:color="auto"/>
                    <w:bottom w:val="none" w:sz="0" w:space="0" w:color="auto"/>
                    <w:right w:val="none" w:sz="0" w:space="0" w:color="auto"/>
                  </w:divBdr>
                </w:div>
                <w:div w:id="1718580519">
                  <w:marLeft w:val="0"/>
                  <w:marRight w:val="0"/>
                  <w:marTop w:val="0"/>
                  <w:marBottom w:val="0"/>
                  <w:divBdr>
                    <w:top w:val="none" w:sz="0" w:space="0" w:color="auto"/>
                    <w:left w:val="none" w:sz="0" w:space="0" w:color="auto"/>
                    <w:bottom w:val="none" w:sz="0" w:space="0" w:color="auto"/>
                    <w:right w:val="none" w:sz="0" w:space="0" w:color="auto"/>
                  </w:divBdr>
                </w:div>
                <w:div w:id="2006660208">
                  <w:marLeft w:val="0"/>
                  <w:marRight w:val="0"/>
                  <w:marTop w:val="0"/>
                  <w:marBottom w:val="0"/>
                  <w:divBdr>
                    <w:top w:val="none" w:sz="0" w:space="0" w:color="auto"/>
                    <w:left w:val="none" w:sz="0" w:space="0" w:color="auto"/>
                    <w:bottom w:val="none" w:sz="0" w:space="0" w:color="auto"/>
                    <w:right w:val="none" w:sz="0" w:space="0" w:color="auto"/>
                  </w:divBdr>
                </w:div>
                <w:div w:id="1317614315">
                  <w:marLeft w:val="0"/>
                  <w:marRight w:val="0"/>
                  <w:marTop w:val="0"/>
                  <w:marBottom w:val="0"/>
                  <w:divBdr>
                    <w:top w:val="none" w:sz="0" w:space="0" w:color="auto"/>
                    <w:left w:val="none" w:sz="0" w:space="0" w:color="auto"/>
                    <w:bottom w:val="none" w:sz="0" w:space="0" w:color="auto"/>
                    <w:right w:val="none" w:sz="0" w:space="0" w:color="auto"/>
                  </w:divBdr>
                </w:div>
                <w:div w:id="1937588332">
                  <w:marLeft w:val="0"/>
                  <w:marRight w:val="0"/>
                  <w:marTop w:val="0"/>
                  <w:marBottom w:val="0"/>
                  <w:divBdr>
                    <w:top w:val="none" w:sz="0" w:space="0" w:color="auto"/>
                    <w:left w:val="none" w:sz="0" w:space="0" w:color="auto"/>
                    <w:bottom w:val="none" w:sz="0" w:space="0" w:color="auto"/>
                    <w:right w:val="none" w:sz="0" w:space="0" w:color="auto"/>
                  </w:divBdr>
                </w:div>
                <w:div w:id="263391934">
                  <w:marLeft w:val="0"/>
                  <w:marRight w:val="0"/>
                  <w:marTop w:val="0"/>
                  <w:marBottom w:val="0"/>
                  <w:divBdr>
                    <w:top w:val="none" w:sz="0" w:space="0" w:color="auto"/>
                    <w:left w:val="none" w:sz="0" w:space="0" w:color="auto"/>
                    <w:bottom w:val="none" w:sz="0" w:space="0" w:color="auto"/>
                    <w:right w:val="none" w:sz="0" w:space="0" w:color="auto"/>
                  </w:divBdr>
                </w:div>
                <w:div w:id="912860518">
                  <w:marLeft w:val="0"/>
                  <w:marRight w:val="0"/>
                  <w:marTop w:val="0"/>
                  <w:marBottom w:val="0"/>
                  <w:divBdr>
                    <w:top w:val="none" w:sz="0" w:space="0" w:color="auto"/>
                    <w:left w:val="none" w:sz="0" w:space="0" w:color="auto"/>
                    <w:bottom w:val="none" w:sz="0" w:space="0" w:color="auto"/>
                    <w:right w:val="none" w:sz="0" w:space="0" w:color="auto"/>
                  </w:divBdr>
                </w:div>
                <w:div w:id="1594166831">
                  <w:marLeft w:val="0"/>
                  <w:marRight w:val="0"/>
                  <w:marTop w:val="0"/>
                  <w:marBottom w:val="0"/>
                  <w:divBdr>
                    <w:top w:val="none" w:sz="0" w:space="0" w:color="auto"/>
                    <w:left w:val="none" w:sz="0" w:space="0" w:color="auto"/>
                    <w:bottom w:val="none" w:sz="0" w:space="0" w:color="auto"/>
                    <w:right w:val="none" w:sz="0" w:space="0" w:color="auto"/>
                  </w:divBdr>
                </w:div>
                <w:div w:id="920524336">
                  <w:marLeft w:val="0"/>
                  <w:marRight w:val="0"/>
                  <w:marTop w:val="0"/>
                  <w:marBottom w:val="0"/>
                  <w:divBdr>
                    <w:top w:val="none" w:sz="0" w:space="0" w:color="auto"/>
                    <w:left w:val="none" w:sz="0" w:space="0" w:color="auto"/>
                    <w:bottom w:val="none" w:sz="0" w:space="0" w:color="auto"/>
                    <w:right w:val="none" w:sz="0" w:space="0" w:color="auto"/>
                  </w:divBdr>
                </w:div>
                <w:div w:id="896279814">
                  <w:marLeft w:val="0"/>
                  <w:marRight w:val="0"/>
                  <w:marTop w:val="0"/>
                  <w:marBottom w:val="0"/>
                  <w:divBdr>
                    <w:top w:val="none" w:sz="0" w:space="0" w:color="auto"/>
                    <w:left w:val="none" w:sz="0" w:space="0" w:color="auto"/>
                    <w:bottom w:val="none" w:sz="0" w:space="0" w:color="auto"/>
                    <w:right w:val="none" w:sz="0" w:space="0" w:color="auto"/>
                  </w:divBdr>
                </w:div>
                <w:div w:id="2075739527">
                  <w:marLeft w:val="0"/>
                  <w:marRight w:val="0"/>
                  <w:marTop w:val="0"/>
                  <w:marBottom w:val="0"/>
                  <w:divBdr>
                    <w:top w:val="none" w:sz="0" w:space="0" w:color="auto"/>
                    <w:left w:val="none" w:sz="0" w:space="0" w:color="auto"/>
                    <w:bottom w:val="none" w:sz="0" w:space="0" w:color="auto"/>
                    <w:right w:val="none" w:sz="0" w:space="0" w:color="auto"/>
                  </w:divBdr>
                </w:div>
                <w:div w:id="1544712729">
                  <w:marLeft w:val="0"/>
                  <w:marRight w:val="0"/>
                  <w:marTop w:val="0"/>
                  <w:marBottom w:val="0"/>
                  <w:divBdr>
                    <w:top w:val="none" w:sz="0" w:space="0" w:color="auto"/>
                    <w:left w:val="none" w:sz="0" w:space="0" w:color="auto"/>
                    <w:bottom w:val="none" w:sz="0" w:space="0" w:color="auto"/>
                    <w:right w:val="none" w:sz="0" w:space="0" w:color="auto"/>
                  </w:divBdr>
                </w:div>
                <w:div w:id="16766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6002">
          <w:marLeft w:val="0"/>
          <w:marRight w:val="0"/>
          <w:marTop w:val="0"/>
          <w:marBottom w:val="0"/>
          <w:divBdr>
            <w:top w:val="none" w:sz="0" w:space="0" w:color="auto"/>
            <w:left w:val="none" w:sz="0" w:space="0" w:color="auto"/>
            <w:bottom w:val="none" w:sz="0" w:space="0" w:color="auto"/>
            <w:right w:val="none" w:sz="0" w:space="0" w:color="auto"/>
          </w:divBdr>
          <w:divsChild>
            <w:div w:id="642853892">
              <w:marLeft w:val="0"/>
              <w:marRight w:val="0"/>
              <w:marTop w:val="0"/>
              <w:marBottom w:val="0"/>
              <w:divBdr>
                <w:top w:val="none" w:sz="0" w:space="0" w:color="auto"/>
                <w:left w:val="none" w:sz="0" w:space="0" w:color="auto"/>
                <w:bottom w:val="none" w:sz="0" w:space="0" w:color="auto"/>
                <w:right w:val="none" w:sz="0" w:space="0" w:color="auto"/>
              </w:divBdr>
              <w:divsChild>
                <w:div w:id="1975059132">
                  <w:marLeft w:val="0"/>
                  <w:marRight w:val="0"/>
                  <w:marTop w:val="0"/>
                  <w:marBottom w:val="0"/>
                  <w:divBdr>
                    <w:top w:val="none" w:sz="0" w:space="0" w:color="auto"/>
                    <w:left w:val="none" w:sz="0" w:space="0" w:color="auto"/>
                    <w:bottom w:val="none" w:sz="0" w:space="0" w:color="auto"/>
                    <w:right w:val="none" w:sz="0" w:space="0" w:color="auto"/>
                  </w:divBdr>
                </w:div>
                <w:div w:id="2034648237">
                  <w:marLeft w:val="0"/>
                  <w:marRight w:val="0"/>
                  <w:marTop w:val="0"/>
                  <w:marBottom w:val="0"/>
                  <w:divBdr>
                    <w:top w:val="none" w:sz="0" w:space="0" w:color="auto"/>
                    <w:left w:val="none" w:sz="0" w:space="0" w:color="auto"/>
                    <w:bottom w:val="none" w:sz="0" w:space="0" w:color="auto"/>
                    <w:right w:val="none" w:sz="0" w:space="0" w:color="auto"/>
                  </w:divBdr>
                </w:div>
                <w:div w:id="851719312">
                  <w:marLeft w:val="0"/>
                  <w:marRight w:val="0"/>
                  <w:marTop w:val="0"/>
                  <w:marBottom w:val="0"/>
                  <w:divBdr>
                    <w:top w:val="none" w:sz="0" w:space="0" w:color="auto"/>
                    <w:left w:val="none" w:sz="0" w:space="0" w:color="auto"/>
                    <w:bottom w:val="none" w:sz="0" w:space="0" w:color="auto"/>
                    <w:right w:val="none" w:sz="0" w:space="0" w:color="auto"/>
                  </w:divBdr>
                </w:div>
                <w:div w:id="7099945">
                  <w:marLeft w:val="0"/>
                  <w:marRight w:val="0"/>
                  <w:marTop w:val="0"/>
                  <w:marBottom w:val="0"/>
                  <w:divBdr>
                    <w:top w:val="none" w:sz="0" w:space="0" w:color="auto"/>
                    <w:left w:val="none" w:sz="0" w:space="0" w:color="auto"/>
                    <w:bottom w:val="none" w:sz="0" w:space="0" w:color="auto"/>
                    <w:right w:val="none" w:sz="0" w:space="0" w:color="auto"/>
                  </w:divBdr>
                </w:div>
                <w:div w:id="242181482">
                  <w:marLeft w:val="0"/>
                  <w:marRight w:val="0"/>
                  <w:marTop w:val="0"/>
                  <w:marBottom w:val="0"/>
                  <w:divBdr>
                    <w:top w:val="none" w:sz="0" w:space="0" w:color="auto"/>
                    <w:left w:val="none" w:sz="0" w:space="0" w:color="auto"/>
                    <w:bottom w:val="none" w:sz="0" w:space="0" w:color="auto"/>
                    <w:right w:val="none" w:sz="0" w:space="0" w:color="auto"/>
                  </w:divBdr>
                </w:div>
                <w:div w:id="890384900">
                  <w:marLeft w:val="0"/>
                  <w:marRight w:val="0"/>
                  <w:marTop w:val="0"/>
                  <w:marBottom w:val="0"/>
                  <w:divBdr>
                    <w:top w:val="none" w:sz="0" w:space="0" w:color="auto"/>
                    <w:left w:val="none" w:sz="0" w:space="0" w:color="auto"/>
                    <w:bottom w:val="none" w:sz="0" w:space="0" w:color="auto"/>
                    <w:right w:val="none" w:sz="0" w:space="0" w:color="auto"/>
                  </w:divBdr>
                </w:div>
                <w:div w:id="1366562367">
                  <w:marLeft w:val="0"/>
                  <w:marRight w:val="0"/>
                  <w:marTop w:val="0"/>
                  <w:marBottom w:val="0"/>
                  <w:divBdr>
                    <w:top w:val="none" w:sz="0" w:space="0" w:color="auto"/>
                    <w:left w:val="none" w:sz="0" w:space="0" w:color="auto"/>
                    <w:bottom w:val="none" w:sz="0" w:space="0" w:color="auto"/>
                    <w:right w:val="none" w:sz="0" w:space="0" w:color="auto"/>
                  </w:divBdr>
                </w:div>
                <w:div w:id="41953006">
                  <w:marLeft w:val="0"/>
                  <w:marRight w:val="0"/>
                  <w:marTop w:val="0"/>
                  <w:marBottom w:val="0"/>
                  <w:divBdr>
                    <w:top w:val="none" w:sz="0" w:space="0" w:color="auto"/>
                    <w:left w:val="none" w:sz="0" w:space="0" w:color="auto"/>
                    <w:bottom w:val="none" w:sz="0" w:space="0" w:color="auto"/>
                    <w:right w:val="none" w:sz="0" w:space="0" w:color="auto"/>
                  </w:divBdr>
                </w:div>
                <w:div w:id="128668138">
                  <w:marLeft w:val="0"/>
                  <w:marRight w:val="0"/>
                  <w:marTop w:val="0"/>
                  <w:marBottom w:val="0"/>
                  <w:divBdr>
                    <w:top w:val="none" w:sz="0" w:space="0" w:color="auto"/>
                    <w:left w:val="none" w:sz="0" w:space="0" w:color="auto"/>
                    <w:bottom w:val="none" w:sz="0" w:space="0" w:color="auto"/>
                    <w:right w:val="none" w:sz="0" w:space="0" w:color="auto"/>
                  </w:divBdr>
                </w:div>
                <w:div w:id="753211475">
                  <w:marLeft w:val="0"/>
                  <w:marRight w:val="0"/>
                  <w:marTop w:val="0"/>
                  <w:marBottom w:val="0"/>
                  <w:divBdr>
                    <w:top w:val="none" w:sz="0" w:space="0" w:color="auto"/>
                    <w:left w:val="none" w:sz="0" w:space="0" w:color="auto"/>
                    <w:bottom w:val="none" w:sz="0" w:space="0" w:color="auto"/>
                    <w:right w:val="none" w:sz="0" w:space="0" w:color="auto"/>
                  </w:divBdr>
                </w:div>
                <w:div w:id="1027951165">
                  <w:marLeft w:val="0"/>
                  <w:marRight w:val="0"/>
                  <w:marTop w:val="0"/>
                  <w:marBottom w:val="0"/>
                  <w:divBdr>
                    <w:top w:val="none" w:sz="0" w:space="0" w:color="auto"/>
                    <w:left w:val="none" w:sz="0" w:space="0" w:color="auto"/>
                    <w:bottom w:val="none" w:sz="0" w:space="0" w:color="auto"/>
                    <w:right w:val="none" w:sz="0" w:space="0" w:color="auto"/>
                  </w:divBdr>
                </w:div>
                <w:div w:id="576289671">
                  <w:marLeft w:val="0"/>
                  <w:marRight w:val="0"/>
                  <w:marTop w:val="0"/>
                  <w:marBottom w:val="0"/>
                  <w:divBdr>
                    <w:top w:val="none" w:sz="0" w:space="0" w:color="auto"/>
                    <w:left w:val="none" w:sz="0" w:space="0" w:color="auto"/>
                    <w:bottom w:val="none" w:sz="0" w:space="0" w:color="auto"/>
                    <w:right w:val="none" w:sz="0" w:space="0" w:color="auto"/>
                  </w:divBdr>
                </w:div>
                <w:div w:id="524442539">
                  <w:marLeft w:val="0"/>
                  <w:marRight w:val="0"/>
                  <w:marTop w:val="0"/>
                  <w:marBottom w:val="0"/>
                  <w:divBdr>
                    <w:top w:val="none" w:sz="0" w:space="0" w:color="auto"/>
                    <w:left w:val="none" w:sz="0" w:space="0" w:color="auto"/>
                    <w:bottom w:val="none" w:sz="0" w:space="0" w:color="auto"/>
                    <w:right w:val="none" w:sz="0" w:space="0" w:color="auto"/>
                  </w:divBdr>
                </w:div>
                <w:div w:id="1239825340">
                  <w:marLeft w:val="0"/>
                  <w:marRight w:val="0"/>
                  <w:marTop w:val="0"/>
                  <w:marBottom w:val="0"/>
                  <w:divBdr>
                    <w:top w:val="none" w:sz="0" w:space="0" w:color="auto"/>
                    <w:left w:val="none" w:sz="0" w:space="0" w:color="auto"/>
                    <w:bottom w:val="none" w:sz="0" w:space="0" w:color="auto"/>
                    <w:right w:val="none" w:sz="0" w:space="0" w:color="auto"/>
                  </w:divBdr>
                </w:div>
                <w:div w:id="1028916106">
                  <w:marLeft w:val="0"/>
                  <w:marRight w:val="0"/>
                  <w:marTop w:val="0"/>
                  <w:marBottom w:val="0"/>
                  <w:divBdr>
                    <w:top w:val="none" w:sz="0" w:space="0" w:color="auto"/>
                    <w:left w:val="none" w:sz="0" w:space="0" w:color="auto"/>
                    <w:bottom w:val="none" w:sz="0" w:space="0" w:color="auto"/>
                    <w:right w:val="none" w:sz="0" w:space="0" w:color="auto"/>
                  </w:divBdr>
                </w:div>
                <w:div w:id="1318218898">
                  <w:marLeft w:val="0"/>
                  <w:marRight w:val="0"/>
                  <w:marTop w:val="0"/>
                  <w:marBottom w:val="0"/>
                  <w:divBdr>
                    <w:top w:val="none" w:sz="0" w:space="0" w:color="auto"/>
                    <w:left w:val="none" w:sz="0" w:space="0" w:color="auto"/>
                    <w:bottom w:val="none" w:sz="0" w:space="0" w:color="auto"/>
                    <w:right w:val="none" w:sz="0" w:space="0" w:color="auto"/>
                  </w:divBdr>
                </w:div>
                <w:div w:id="1461872901">
                  <w:marLeft w:val="0"/>
                  <w:marRight w:val="0"/>
                  <w:marTop w:val="0"/>
                  <w:marBottom w:val="0"/>
                  <w:divBdr>
                    <w:top w:val="none" w:sz="0" w:space="0" w:color="auto"/>
                    <w:left w:val="none" w:sz="0" w:space="0" w:color="auto"/>
                    <w:bottom w:val="none" w:sz="0" w:space="0" w:color="auto"/>
                    <w:right w:val="none" w:sz="0" w:space="0" w:color="auto"/>
                  </w:divBdr>
                </w:div>
                <w:div w:id="355690766">
                  <w:marLeft w:val="0"/>
                  <w:marRight w:val="0"/>
                  <w:marTop w:val="0"/>
                  <w:marBottom w:val="0"/>
                  <w:divBdr>
                    <w:top w:val="none" w:sz="0" w:space="0" w:color="auto"/>
                    <w:left w:val="none" w:sz="0" w:space="0" w:color="auto"/>
                    <w:bottom w:val="none" w:sz="0" w:space="0" w:color="auto"/>
                    <w:right w:val="none" w:sz="0" w:space="0" w:color="auto"/>
                  </w:divBdr>
                </w:div>
                <w:div w:id="1943371123">
                  <w:marLeft w:val="0"/>
                  <w:marRight w:val="0"/>
                  <w:marTop w:val="0"/>
                  <w:marBottom w:val="0"/>
                  <w:divBdr>
                    <w:top w:val="none" w:sz="0" w:space="0" w:color="auto"/>
                    <w:left w:val="none" w:sz="0" w:space="0" w:color="auto"/>
                    <w:bottom w:val="none" w:sz="0" w:space="0" w:color="auto"/>
                    <w:right w:val="none" w:sz="0" w:space="0" w:color="auto"/>
                  </w:divBdr>
                </w:div>
                <w:div w:id="1634172617">
                  <w:marLeft w:val="0"/>
                  <w:marRight w:val="0"/>
                  <w:marTop w:val="0"/>
                  <w:marBottom w:val="0"/>
                  <w:divBdr>
                    <w:top w:val="none" w:sz="0" w:space="0" w:color="auto"/>
                    <w:left w:val="none" w:sz="0" w:space="0" w:color="auto"/>
                    <w:bottom w:val="none" w:sz="0" w:space="0" w:color="auto"/>
                    <w:right w:val="none" w:sz="0" w:space="0" w:color="auto"/>
                  </w:divBdr>
                </w:div>
                <w:div w:id="448204886">
                  <w:marLeft w:val="0"/>
                  <w:marRight w:val="0"/>
                  <w:marTop w:val="0"/>
                  <w:marBottom w:val="0"/>
                  <w:divBdr>
                    <w:top w:val="none" w:sz="0" w:space="0" w:color="auto"/>
                    <w:left w:val="none" w:sz="0" w:space="0" w:color="auto"/>
                    <w:bottom w:val="none" w:sz="0" w:space="0" w:color="auto"/>
                    <w:right w:val="none" w:sz="0" w:space="0" w:color="auto"/>
                  </w:divBdr>
                </w:div>
                <w:div w:id="797650460">
                  <w:marLeft w:val="0"/>
                  <w:marRight w:val="0"/>
                  <w:marTop w:val="0"/>
                  <w:marBottom w:val="0"/>
                  <w:divBdr>
                    <w:top w:val="none" w:sz="0" w:space="0" w:color="auto"/>
                    <w:left w:val="none" w:sz="0" w:space="0" w:color="auto"/>
                    <w:bottom w:val="none" w:sz="0" w:space="0" w:color="auto"/>
                    <w:right w:val="none" w:sz="0" w:space="0" w:color="auto"/>
                  </w:divBdr>
                </w:div>
                <w:div w:id="2081176512">
                  <w:marLeft w:val="0"/>
                  <w:marRight w:val="0"/>
                  <w:marTop w:val="0"/>
                  <w:marBottom w:val="0"/>
                  <w:divBdr>
                    <w:top w:val="none" w:sz="0" w:space="0" w:color="auto"/>
                    <w:left w:val="none" w:sz="0" w:space="0" w:color="auto"/>
                    <w:bottom w:val="none" w:sz="0" w:space="0" w:color="auto"/>
                    <w:right w:val="none" w:sz="0" w:space="0" w:color="auto"/>
                  </w:divBdr>
                </w:div>
                <w:div w:id="1265844246">
                  <w:marLeft w:val="0"/>
                  <w:marRight w:val="0"/>
                  <w:marTop w:val="0"/>
                  <w:marBottom w:val="0"/>
                  <w:divBdr>
                    <w:top w:val="none" w:sz="0" w:space="0" w:color="auto"/>
                    <w:left w:val="none" w:sz="0" w:space="0" w:color="auto"/>
                    <w:bottom w:val="none" w:sz="0" w:space="0" w:color="auto"/>
                    <w:right w:val="none" w:sz="0" w:space="0" w:color="auto"/>
                  </w:divBdr>
                </w:div>
                <w:div w:id="635991450">
                  <w:marLeft w:val="0"/>
                  <w:marRight w:val="0"/>
                  <w:marTop w:val="0"/>
                  <w:marBottom w:val="0"/>
                  <w:divBdr>
                    <w:top w:val="none" w:sz="0" w:space="0" w:color="auto"/>
                    <w:left w:val="none" w:sz="0" w:space="0" w:color="auto"/>
                    <w:bottom w:val="none" w:sz="0" w:space="0" w:color="auto"/>
                    <w:right w:val="none" w:sz="0" w:space="0" w:color="auto"/>
                  </w:divBdr>
                </w:div>
                <w:div w:id="1095247908">
                  <w:marLeft w:val="0"/>
                  <w:marRight w:val="0"/>
                  <w:marTop w:val="0"/>
                  <w:marBottom w:val="0"/>
                  <w:divBdr>
                    <w:top w:val="none" w:sz="0" w:space="0" w:color="auto"/>
                    <w:left w:val="none" w:sz="0" w:space="0" w:color="auto"/>
                    <w:bottom w:val="none" w:sz="0" w:space="0" w:color="auto"/>
                    <w:right w:val="none" w:sz="0" w:space="0" w:color="auto"/>
                  </w:divBdr>
                </w:div>
                <w:div w:id="1883051873">
                  <w:marLeft w:val="0"/>
                  <w:marRight w:val="0"/>
                  <w:marTop w:val="0"/>
                  <w:marBottom w:val="0"/>
                  <w:divBdr>
                    <w:top w:val="none" w:sz="0" w:space="0" w:color="auto"/>
                    <w:left w:val="none" w:sz="0" w:space="0" w:color="auto"/>
                    <w:bottom w:val="none" w:sz="0" w:space="0" w:color="auto"/>
                    <w:right w:val="none" w:sz="0" w:space="0" w:color="auto"/>
                  </w:divBdr>
                </w:div>
                <w:div w:id="64032142">
                  <w:marLeft w:val="0"/>
                  <w:marRight w:val="0"/>
                  <w:marTop w:val="0"/>
                  <w:marBottom w:val="0"/>
                  <w:divBdr>
                    <w:top w:val="none" w:sz="0" w:space="0" w:color="auto"/>
                    <w:left w:val="none" w:sz="0" w:space="0" w:color="auto"/>
                    <w:bottom w:val="none" w:sz="0" w:space="0" w:color="auto"/>
                    <w:right w:val="none" w:sz="0" w:space="0" w:color="auto"/>
                  </w:divBdr>
                </w:div>
                <w:div w:id="144054417">
                  <w:marLeft w:val="0"/>
                  <w:marRight w:val="0"/>
                  <w:marTop w:val="0"/>
                  <w:marBottom w:val="0"/>
                  <w:divBdr>
                    <w:top w:val="none" w:sz="0" w:space="0" w:color="auto"/>
                    <w:left w:val="none" w:sz="0" w:space="0" w:color="auto"/>
                    <w:bottom w:val="none" w:sz="0" w:space="0" w:color="auto"/>
                    <w:right w:val="none" w:sz="0" w:space="0" w:color="auto"/>
                  </w:divBdr>
                </w:div>
                <w:div w:id="2105026380">
                  <w:marLeft w:val="0"/>
                  <w:marRight w:val="0"/>
                  <w:marTop w:val="0"/>
                  <w:marBottom w:val="0"/>
                  <w:divBdr>
                    <w:top w:val="none" w:sz="0" w:space="0" w:color="auto"/>
                    <w:left w:val="none" w:sz="0" w:space="0" w:color="auto"/>
                    <w:bottom w:val="none" w:sz="0" w:space="0" w:color="auto"/>
                    <w:right w:val="none" w:sz="0" w:space="0" w:color="auto"/>
                  </w:divBdr>
                </w:div>
                <w:div w:id="487477098">
                  <w:marLeft w:val="0"/>
                  <w:marRight w:val="0"/>
                  <w:marTop w:val="0"/>
                  <w:marBottom w:val="0"/>
                  <w:divBdr>
                    <w:top w:val="none" w:sz="0" w:space="0" w:color="auto"/>
                    <w:left w:val="none" w:sz="0" w:space="0" w:color="auto"/>
                    <w:bottom w:val="none" w:sz="0" w:space="0" w:color="auto"/>
                    <w:right w:val="none" w:sz="0" w:space="0" w:color="auto"/>
                  </w:divBdr>
                </w:div>
                <w:div w:id="1186215084">
                  <w:marLeft w:val="0"/>
                  <w:marRight w:val="0"/>
                  <w:marTop w:val="0"/>
                  <w:marBottom w:val="0"/>
                  <w:divBdr>
                    <w:top w:val="none" w:sz="0" w:space="0" w:color="auto"/>
                    <w:left w:val="none" w:sz="0" w:space="0" w:color="auto"/>
                    <w:bottom w:val="none" w:sz="0" w:space="0" w:color="auto"/>
                    <w:right w:val="none" w:sz="0" w:space="0" w:color="auto"/>
                  </w:divBdr>
                </w:div>
                <w:div w:id="803347212">
                  <w:marLeft w:val="0"/>
                  <w:marRight w:val="0"/>
                  <w:marTop w:val="0"/>
                  <w:marBottom w:val="0"/>
                  <w:divBdr>
                    <w:top w:val="none" w:sz="0" w:space="0" w:color="auto"/>
                    <w:left w:val="none" w:sz="0" w:space="0" w:color="auto"/>
                    <w:bottom w:val="none" w:sz="0" w:space="0" w:color="auto"/>
                    <w:right w:val="none" w:sz="0" w:space="0" w:color="auto"/>
                  </w:divBdr>
                </w:div>
                <w:div w:id="677779493">
                  <w:marLeft w:val="0"/>
                  <w:marRight w:val="0"/>
                  <w:marTop w:val="0"/>
                  <w:marBottom w:val="0"/>
                  <w:divBdr>
                    <w:top w:val="none" w:sz="0" w:space="0" w:color="auto"/>
                    <w:left w:val="none" w:sz="0" w:space="0" w:color="auto"/>
                    <w:bottom w:val="none" w:sz="0" w:space="0" w:color="auto"/>
                    <w:right w:val="none" w:sz="0" w:space="0" w:color="auto"/>
                  </w:divBdr>
                </w:div>
                <w:div w:id="1602452452">
                  <w:marLeft w:val="0"/>
                  <w:marRight w:val="0"/>
                  <w:marTop w:val="0"/>
                  <w:marBottom w:val="0"/>
                  <w:divBdr>
                    <w:top w:val="none" w:sz="0" w:space="0" w:color="auto"/>
                    <w:left w:val="none" w:sz="0" w:space="0" w:color="auto"/>
                    <w:bottom w:val="none" w:sz="0" w:space="0" w:color="auto"/>
                    <w:right w:val="none" w:sz="0" w:space="0" w:color="auto"/>
                  </w:divBdr>
                </w:div>
                <w:div w:id="81998053">
                  <w:marLeft w:val="0"/>
                  <w:marRight w:val="0"/>
                  <w:marTop w:val="0"/>
                  <w:marBottom w:val="0"/>
                  <w:divBdr>
                    <w:top w:val="none" w:sz="0" w:space="0" w:color="auto"/>
                    <w:left w:val="none" w:sz="0" w:space="0" w:color="auto"/>
                    <w:bottom w:val="none" w:sz="0" w:space="0" w:color="auto"/>
                    <w:right w:val="none" w:sz="0" w:space="0" w:color="auto"/>
                  </w:divBdr>
                </w:div>
                <w:div w:id="1491285586">
                  <w:marLeft w:val="0"/>
                  <w:marRight w:val="0"/>
                  <w:marTop w:val="0"/>
                  <w:marBottom w:val="0"/>
                  <w:divBdr>
                    <w:top w:val="none" w:sz="0" w:space="0" w:color="auto"/>
                    <w:left w:val="none" w:sz="0" w:space="0" w:color="auto"/>
                    <w:bottom w:val="none" w:sz="0" w:space="0" w:color="auto"/>
                    <w:right w:val="none" w:sz="0" w:space="0" w:color="auto"/>
                  </w:divBdr>
                </w:div>
                <w:div w:id="2022513731">
                  <w:marLeft w:val="0"/>
                  <w:marRight w:val="0"/>
                  <w:marTop w:val="0"/>
                  <w:marBottom w:val="0"/>
                  <w:divBdr>
                    <w:top w:val="none" w:sz="0" w:space="0" w:color="auto"/>
                    <w:left w:val="none" w:sz="0" w:space="0" w:color="auto"/>
                    <w:bottom w:val="none" w:sz="0" w:space="0" w:color="auto"/>
                    <w:right w:val="none" w:sz="0" w:space="0" w:color="auto"/>
                  </w:divBdr>
                </w:div>
                <w:div w:id="896167594">
                  <w:marLeft w:val="0"/>
                  <w:marRight w:val="0"/>
                  <w:marTop w:val="0"/>
                  <w:marBottom w:val="0"/>
                  <w:divBdr>
                    <w:top w:val="none" w:sz="0" w:space="0" w:color="auto"/>
                    <w:left w:val="none" w:sz="0" w:space="0" w:color="auto"/>
                    <w:bottom w:val="none" w:sz="0" w:space="0" w:color="auto"/>
                    <w:right w:val="none" w:sz="0" w:space="0" w:color="auto"/>
                  </w:divBdr>
                </w:div>
                <w:div w:id="359623899">
                  <w:marLeft w:val="0"/>
                  <w:marRight w:val="0"/>
                  <w:marTop w:val="0"/>
                  <w:marBottom w:val="0"/>
                  <w:divBdr>
                    <w:top w:val="none" w:sz="0" w:space="0" w:color="auto"/>
                    <w:left w:val="none" w:sz="0" w:space="0" w:color="auto"/>
                    <w:bottom w:val="none" w:sz="0" w:space="0" w:color="auto"/>
                    <w:right w:val="none" w:sz="0" w:space="0" w:color="auto"/>
                  </w:divBdr>
                </w:div>
                <w:div w:id="845048549">
                  <w:marLeft w:val="0"/>
                  <w:marRight w:val="0"/>
                  <w:marTop w:val="0"/>
                  <w:marBottom w:val="0"/>
                  <w:divBdr>
                    <w:top w:val="none" w:sz="0" w:space="0" w:color="auto"/>
                    <w:left w:val="none" w:sz="0" w:space="0" w:color="auto"/>
                    <w:bottom w:val="none" w:sz="0" w:space="0" w:color="auto"/>
                    <w:right w:val="none" w:sz="0" w:space="0" w:color="auto"/>
                  </w:divBdr>
                </w:div>
                <w:div w:id="21251047">
                  <w:marLeft w:val="0"/>
                  <w:marRight w:val="0"/>
                  <w:marTop w:val="0"/>
                  <w:marBottom w:val="0"/>
                  <w:divBdr>
                    <w:top w:val="none" w:sz="0" w:space="0" w:color="auto"/>
                    <w:left w:val="none" w:sz="0" w:space="0" w:color="auto"/>
                    <w:bottom w:val="none" w:sz="0" w:space="0" w:color="auto"/>
                    <w:right w:val="none" w:sz="0" w:space="0" w:color="auto"/>
                  </w:divBdr>
                </w:div>
                <w:div w:id="538052927">
                  <w:marLeft w:val="0"/>
                  <w:marRight w:val="0"/>
                  <w:marTop w:val="0"/>
                  <w:marBottom w:val="0"/>
                  <w:divBdr>
                    <w:top w:val="none" w:sz="0" w:space="0" w:color="auto"/>
                    <w:left w:val="none" w:sz="0" w:space="0" w:color="auto"/>
                    <w:bottom w:val="none" w:sz="0" w:space="0" w:color="auto"/>
                    <w:right w:val="none" w:sz="0" w:space="0" w:color="auto"/>
                  </w:divBdr>
                </w:div>
                <w:div w:id="1348672633">
                  <w:marLeft w:val="0"/>
                  <w:marRight w:val="0"/>
                  <w:marTop w:val="0"/>
                  <w:marBottom w:val="0"/>
                  <w:divBdr>
                    <w:top w:val="none" w:sz="0" w:space="0" w:color="auto"/>
                    <w:left w:val="none" w:sz="0" w:space="0" w:color="auto"/>
                    <w:bottom w:val="none" w:sz="0" w:space="0" w:color="auto"/>
                    <w:right w:val="none" w:sz="0" w:space="0" w:color="auto"/>
                  </w:divBdr>
                </w:div>
                <w:div w:id="1757094330">
                  <w:marLeft w:val="0"/>
                  <w:marRight w:val="0"/>
                  <w:marTop w:val="0"/>
                  <w:marBottom w:val="0"/>
                  <w:divBdr>
                    <w:top w:val="none" w:sz="0" w:space="0" w:color="auto"/>
                    <w:left w:val="none" w:sz="0" w:space="0" w:color="auto"/>
                    <w:bottom w:val="none" w:sz="0" w:space="0" w:color="auto"/>
                    <w:right w:val="none" w:sz="0" w:space="0" w:color="auto"/>
                  </w:divBdr>
                </w:div>
                <w:div w:id="1753116524">
                  <w:marLeft w:val="0"/>
                  <w:marRight w:val="0"/>
                  <w:marTop w:val="0"/>
                  <w:marBottom w:val="0"/>
                  <w:divBdr>
                    <w:top w:val="none" w:sz="0" w:space="0" w:color="auto"/>
                    <w:left w:val="none" w:sz="0" w:space="0" w:color="auto"/>
                    <w:bottom w:val="none" w:sz="0" w:space="0" w:color="auto"/>
                    <w:right w:val="none" w:sz="0" w:space="0" w:color="auto"/>
                  </w:divBdr>
                </w:div>
                <w:div w:id="636879142">
                  <w:marLeft w:val="0"/>
                  <w:marRight w:val="0"/>
                  <w:marTop w:val="0"/>
                  <w:marBottom w:val="0"/>
                  <w:divBdr>
                    <w:top w:val="none" w:sz="0" w:space="0" w:color="auto"/>
                    <w:left w:val="none" w:sz="0" w:space="0" w:color="auto"/>
                    <w:bottom w:val="none" w:sz="0" w:space="0" w:color="auto"/>
                    <w:right w:val="none" w:sz="0" w:space="0" w:color="auto"/>
                  </w:divBdr>
                </w:div>
                <w:div w:id="451172619">
                  <w:marLeft w:val="0"/>
                  <w:marRight w:val="0"/>
                  <w:marTop w:val="0"/>
                  <w:marBottom w:val="0"/>
                  <w:divBdr>
                    <w:top w:val="none" w:sz="0" w:space="0" w:color="auto"/>
                    <w:left w:val="none" w:sz="0" w:space="0" w:color="auto"/>
                    <w:bottom w:val="none" w:sz="0" w:space="0" w:color="auto"/>
                    <w:right w:val="none" w:sz="0" w:space="0" w:color="auto"/>
                  </w:divBdr>
                </w:div>
                <w:div w:id="391659244">
                  <w:marLeft w:val="0"/>
                  <w:marRight w:val="0"/>
                  <w:marTop w:val="0"/>
                  <w:marBottom w:val="0"/>
                  <w:divBdr>
                    <w:top w:val="none" w:sz="0" w:space="0" w:color="auto"/>
                    <w:left w:val="none" w:sz="0" w:space="0" w:color="auto"/>
                    <w:bottom w:val="none" w:sz="0" w:space="0" w:color="auto"/>
                    <w:right w:val="none" w:sz="0" w:space="0" w:color="auto"/>
                  </w:divBdr>
                </w:div>
                <w:div w:id="75784441">
                  <w:marLeft w:val="0"/>
                  <w:marRight w:val="0"/>
                  <w:marTop w:val="0"/>
                  <w:marBottom w:val="0"/>
                  <w:divBdr>
                    <w:top w:val="none" w:sz="0" w:space="0" w:color="auto"/>
                    <w:left w:val="none" w:sz="0" w:space="0" w:color="auto"/>
                    <w:bottom w:val="none" w:sz="0" w:space="0" w:color="auto"/>
                    <w:right w:val="none" w:sz="0" w:space="0" w:color="auto"/>
                  </w:divBdr>
                </w:div>
                <w:div w:id="1510828472">
                  <w:marLeft w:val="0"/>
                  <w:marRight w:val="0"/>
                  <w:marTop w:val="0"/>
                  <w:marBottom w:val="0"/>
                  <w:divBdr>
                    <w:top w:val="none" w:sz="0" w:space="0" w:color="auto"/>
                    <w:left w:val="none" w:sz="0" w:space="0" w:color="auto"/>
                    <w:bottom w:val="none" w:sz="0" w:space="0" w:color="auto"/>
                    <w:right w:val="none" w:sz="0" w:space="0" w:color="auto"/>
                  </w:divBdr>
                </w:div>
                <w:div w:id="1291085089">
                  <w:marLeft w:val="0"/>
                  <w:marRight w:val="0"/>
                  <w:marTop w:val="0"/>
                  <w:marBottom w:val="0"/>
                  <w:divBdr>
                    <w:top w:val="none" w:sz="0" w:space="0" w:color="auto"/>
                    <w:left w:val="none" w:sz="0" w:space="0" w:color="auto"/>
                    <w:bottom w:val="none" w:sz="0" w:space="0" w:color="auto"/>
                    <w:right w:val="none" w:sz="0" w:space="0" w:color="auto"/>
                  </w:divBdr>
                </w:div>
                <w:div w:id="1219248019">
                  <w:marLeft w:val="0"/>
                  <w:marRight w:val="0"/>
                  <w:marTop w:val="0"/>
                  <w:marBottom w:val="0"/>
                  <w:divBdr>
                    <w:top w:val="none" w:sz="0" w:space="0" w:color="auto"/>
                    <w:left w:val="none" w:sz="0" w:space="0" w:color="auto"/>
                    <w:bottom w:val="none" w:sz="0" w:space="0" w:color="auto"/>
                    <w:right w:val="none" w:sz="0" w:space="0" w:color="auto"/>
                  </w:divBdr>
                </w:div>
                <w:div w:id="1931575266">
                  <w:marLeft w:val="0"/>
                  <w:marRight w:val="0"/>
                  <w:marTop w:val="0"/>
                  <w:marBottom w:val="0"/>
                  <w:divBdr>
                    <w:top w:val="none" w:sz="0" w:space="0" w:color="auto"/>
                    <w:left w:val="none" w:sz="0" w:space="0" w:color="auto"/>
                    <w:bottom w:val="none" w:sz="0" w:space="0" w:color="auto"/>
                    <w:right w:val="none" w:sz="0" w:space="0" w:color="auto"/>
                  </w:divBdr>
                </w:div>
                <w:div w:id="816147235">
                  <w:marLeft w:val="0"/>
                  <w:marRight w:val="0"/>
                  <w:marTop w:val="0"/>
                  <w:marBottom w:val="0"/>
                  <w:divBdr>
                    <w:top w:val="none" w:sz="0" w:space="0" w:color="auto"/>
                    <w:left w:val="none" w:sz="0" w:space="0" w:color="auto"/>
                    <w:bottom w:val="none" w:sz="0" w:space="0" w:color="auto"/>
                    <w:right w:val="none" w:sz="0" w:space="0" w:color="auto"/>
                  </w:divBdr>
                </w:div>
                <w:div w:id="1161851288">
                  <w:marLeft w:val="0"/>
                  <w:marRight w:val="0"/>
                  <w:marTop w:val="0"/>
                  <w:marBottom w:val="0"/>
                  <w:divBdr>
                    <w:top w:val="none" w:sz="0" w:space="0" w:color="auto"/>
                    <w:left w:val="none" w:sz="0" w:space="0" w:color="auto"/>
                    <w:bottom w:val="none" w:sz="0" w:space="0" w:color="auto"/>
                    <w:right w:val="none" w:sz="0" w:space="0" w:color="auto"/>
                  </w:divBdr>
                </w:div>
                <w:div w:id="2107842340">
                  <w:marLeft w:val="0"/>
                  <w:marRight w:val="0"/>
                  <w:marTop w:val="0"/>
                  <w:marBottom w:val="0"/>
                  <w:divBdr>
                    <w:top w:val="none" w:sz="0" w:space="0" w:color="auto"/>
                    <w:left w:val="none" w:sz="0" w:space="0" w:color="auto"/>
                    <w:bottom w:val="none" w:sz="0" w:space="0" w:color="auto"/>
                    <w:right w:val="none" w:sz="0" w:space="0" w:color="auto"/>
                  </w:divBdr>
                </w:div>
                <w:div w:id="1102843402">
                  <w:marLeft w:val="0"/>
                  <w:marRight w:val="0"/>
                  <w:marTop w:val="0"/>
                  <w:marBottom w:val="0"/>
                  <w:divBdr>
                    <w:top w:val="none" w:sz="0" w:space="0" w:color="auto"/>
                    <w:left w:val="none" w:sz="0" w:space="0" w:color="auto"/>
                    <w:bottom w:val="none" w:sz="0" w:space="0" w:color="auto"/>
                    <w:right w:val="none" w:sz="0" w:space="0" w:color="auto"/>
                  </w:divBdr>
                </w:div>
                <w:div w:id="763649006">
                  <w:marLeft w:val="0"/>
                  <w:marRight w:val="0"/>
                  <w:marTop w:val="0"/>
                  <w:marBottom w:val="0"/>
                  <w:divBdr>
                    <w:top w:val="none" w:sz="0" w:space="0" w:color="auto"/>
                    <w:left w:val="none" w:sz="0" w:space="0" w:color="auto"/>
                    <w:bottom w:val="none" w:sz="0" w:space="0" w:color="auto"/>
                    <w:right w:val="none" w:sz="0" w:space="0" w:color="auto"/>
                  </w:divBdr>
                </w:div>
                <w:div w:id="1873879702">
                  <w:marLeft w:val="0"/>
                  <w:marRight w:val="0"/>
                  <w:marTop w:val="0"/>
                  <w:marBottom w:val="0"/>
                  <w:divBdr>
                    <w:top w:val="none" w:sz="0" w:space="0" w:color="auto"/>
                    <w:left w:val="none" w:sz="0" w:space="0" w:color="auto"/>
                    <w:bottom w:val="none" w:sz="0" w:space="0" w:color="auto"/>
                    <w:right w:val="none" w:sz="0" w:space="0" w:color="auto"/>
                  </w:divBdr>
                </w:div>
                <w:div w:id="1586457911">
                  <w:marLeft w:val="0"/>
                  <w:marRight w:val="0"/>
                  <w:marTop w:val="0"/>
                  <w:marBottom w:val="0"/>
                  <w:divBdr>
                    <w:top w:val="none" w:sz="0" w:space="0" w:color="auto"/>
                    <w:left w:val="none" w:sz="0" w:space="0" w:color="auto"/>
                    <w:bottom w:val="none" w:sz="0" w:space="0" w:color="auto"/>
                    <w:right w:val="none" w:sz="0" w:space="0" w:color="auto"/>
                  </w:divBdr>
                </w:div>
                <w:div w:id="49694584">
                  <w:marLeft w:val="0"/>
                  <w:marRight w:val="0"/>
                  <w:marTop w:val="0"/>
                  <w:marBottom w:val="0"/>
                  <w:divBdr>
                    <w:top w:val="none" w:sz="0" w:space="0" w:color="auto"/>
                    <w:left w:val="none" w:sz="0" w:space="0" w:color="auto"/>
                    <w:bottom w:val="none" w:sz="0" w:space="0" w:color="auto"/>
                    <w:right w:val="none" w:sz="0" w:space="0" w:color="auto"/>
                  </w:divBdr>
                </w:div>
                <w:div w:id="1607468370">
                  <w:marLeft w:val="0"/>
                  <w:marRight w:val="0"/>
                  <w:marTop w:val="0"/>
                  <w:marBottom w:val="0"/>
                  <w:divBdr>
                    <w:top w:val="none" w:sz="0" w:space="0" w:color="auto"/>
                    <w:left w:val="none" w:sz="0" w:space="0" w:color="auto"/>
                    <w:bottom w:val="none" w:sz="0" w:space="0" w:color="auto"/>
                    <w:right w:val="none" w:sz="0" w:space="0" w:color="auto"/>
                  </w:divBdr>
                </w:div>
                <w:div w:id="506404330">
                  <w:marLeft w:val="0"/>
                  <w:marRight w:val="0"/>
                  <w:marTop w:val="0"/>
                  <w:marBottom w:val="0"/>
                  <w:divBdr>
                    <w:top w:val="none" w:sz="0" w:space="0" w:color="auto"/>
                    <w:left w:val="none" w:sz="0" w:space="0" w:color="auto"/>
                    <w:bottom w:val="none" w:sz="0" w:space="0" w:color="auto"/>
                    <w:right w:val="none" w:sz="0" w:space="0" w:color="auto"/>
                  </w:divBdr>
                </w:div>
                <w:div w:id="1012561419">
                  <w:marLeft w:val="0"/>
                  <w:marRight w:val="0"/>
                  <w:marTop w:val="0"/>
                  <w:marBottom w:val="0"/>
                  <w:divBdr>
                    <w:top w:val="none" w:sz="0" w:space="0" w:color="auto"/>
                    <w:left w:val="none" w:sz="0" w:space="0" w:color="auto"/>
                    <w:bottom w:val="none" w:sz="0" w:space="0" w:color="auto"/>
                    <w:right w:val="none" w:sz="0" w:space="0" w:color="auto"/>
                  </w:divBdr>
                </w:div>
                <w:div w:id="1071999491">
                  <w:marLeft w:val="0"/>
                  <w:marRight w:val="0"/>
                  <w:marTop w:val="0"/>
                  <w:marBottom w:val="0"/>
                  <w:divBdr>
                    <w:top w:val="none" w:sz="0" w:space="0" w:color="auto"/>
                    <w:left w:val="none" w:sz="0" w:space="0" w:color="auto"/>
                    <w:bottom w:val="none" w:sz="0" w:space="0" w:color="auto"/>
                    <w:right w:val="none" w:sz="0" w:space="0" w:color="auto"/>
                  </w:divBdr>
                </w:div>
                <w:div w:id="762531443">
                  <w:marLeft w:val="0"/>
                  <w:marRight w:val="0"/>
                  <w:marTop w:val="0"/>
                  <w:marBottom w:val="0"/>
                  <w:divBdr>
                    <w:top w:val="none" w:sz="0" w:space="0" w:color="auto"/>
                    <w:left w:val="none" w:sz="0" w:space="0" w:color="auto"/>
                    <w:bottom w:val="none" w:sz="0" w:space="0" w:color="auto"/>
                    <w:right w:val="none" w:sz="0" w:space="0" w:color="auto"/>
                  </w:divBdr>
                </w:div>
                <w:div w:id="1052775924">
                  <w:marLeft w:val="0"/>
                  <w:marRight w:val="0"/>
                  <w:marTop w:val="0"/>
                  <w:marBottom w:val="0"/>
                  <w:divBdr>
                    <w:top w:val="none" w:sz="0" w:space="0" w:color="auto"/>
                    <w:left w:val="none" w:sz="0" w:space="0" w:color="auto"/>
                    <w:bottom w:val="none" w:sz="0" w:space="0" w:color="auto"/>
                    <w:right w:val="none" w:sz="0" w:space="0" w:color="auto"/>
                  </w:divBdr>
                </w:div>
                <w:div w:id="1125732355">
                  <w:marLeft w:val="0"/>
                  <w:marRight w:val="0"/>
                  <w:marTop w:val="0"/>
                  <w:marBottom w:val="0"/>
                  <w:divBdr>
                    <w:top w:val="none" w:sz="0" w:space="0" w:color="auto"/>
                    <w:left w:val="none" w:sz="0" w:space="0" w:color="auto"/>
                    <w:bottom w:val="none" w:sz="0" w:space="0" w:color="auto"/>
                    <w:right w:val="none" w:sz="0" w:space="0" w:color="auto"/>
                  </w:divBdr>
                </w:div>
                <w:div w:id="597754073">
                  <w:marLeft w:val="0"/>
                  <w:marRight w:val="0"/>
                  <w:marTop w:val="0"/>
                  <w:marBottom w:val="0"/>
                  <w:divBdr>
                    <w:top w:val="none" w:sz="0" w:space="0" w:color="auto"/>
                    <w:left w:val="none" w:sz="0" w:space="0" w:color="auto"/>
                    <w:bottom w:val="none" w:sz="0" w:space="0" w:color="auto"/>
                    <w:right w:val="none" w:sz="0" w:space="0" w:color="auto"/>
                  </w:divBdr>
                </w:div>
                <w:div w:id="258608792">
                  <w:marLeft w:val="0"/>
                  <w:marRight w:val="0"/>
                  <w:marTop w:val="0"/>
                  <w:marBottom w:val="0"/>
                  <w:divBdr>
                    <w:top w:val="none" w:sz="0" w:space="0" w:color="auto"/>
                    <w:left w:val="none" w:sz="0" w:space="0" w:color="auto"/>
                    <w:bottom w:val="none" w:sz="0" w:space="0" w:color="auto"/>
                    <w:right w:val="none" w:sz="0" w:space="0" w:color="auto"/>
                  </w:divBdr>
                </w:div>
                <w:div w:id="1652783978">
                  <w:marLeft w:val="0"/>
                  <w:marRight w:val="0"/>
                  <w:marTop w:val="0"/>
                  <w:marBottom w:val="0"/>
                  <w:divBdr>
                    <w:top w:val="none" w:sz="0" w:space="0" w:color="auto"/>
                    <w:left w:val="none" w:sz="0" w:space="0" w:color="auto"/>
                    <w:bottom w:val="none" w:sz="0" w:space="0" w:color="auto"/>
                    <w:right w:val="none" w:sz="0" w:space="0" w:color="auto"/>
                  </w:divBdr>
                </w:div>
                <w:div w:id="869686566">
                  <w:marLeft w:val="0"/>
                  <w:marRight w:val="0"/>
                  <w:marTop w:val="0"/>
                  <w:marBottom w:val="0"/>
                  <w:divBdr>
                    <w:top w:val="none" w:sz="0" w:space="0" w:color="auto"/>
                    <w:left w:val="none" w:sz="0" w:space="0" w:color="auto"/>
                    <w:bottom w:val="none" w:sz="0" w:space="0" w:color="auto"/>
                    <w:right w:val="none" w:sz="0" w:space="0" w:color="auto"/>
                  </w:divBdr>
                </w:div>
                <w:div w:id="590970686">
                  <w:marLeft w:val="0"/>
                  <w:marRight w:val="0"/>
                  <w:marTop w:val="0"/>
                  <w:marBottom w:val="0"/>
                  <w:divBdr>
                    <w:top w:val="none" w:sz="0" w:space="0" w:color="auto"/>
                    <w:left w:val="none" w:sz="0" w:space="0" w:color="auto"/>
                    <w:bottom w:val="none" w:sz="0" w:space="0" w:color="auto"/>
                    <w:right w:val="none" w:sz="0" w:space="0" w:color="auto"/>
                  </w:divBdr>
                </w:div>
                <w:div w:id="356468742">
                  <w:marLeft w:val="0"/>
                  <w:marRight w:val="0"/>
                  <w:marTop w:val="0"/>
                  <w:marBottom w:val="0"/>
                  <w:divBdr>
                    <w:top w:val="none" w:sz="0" w:space="0" w:color="auto"/>
                    <w:left w:val="none" w:sz="0" w:space="0" w:color="auto"/>
                    <w:bottom w:val="none" w:sz="0" w:space="0" w:color="auto"/>
                    <w:right w:val="none" w:sz="0" w:space="0" w:color="auto"/>
                  </w:divBdr>
                </w:div>
                <w:div w:id="460344549">
                  <w:marLeft w:val="0"/>
                  <w:marRight w:val="0"/>
                  <w:marTop w:val="0"/>
                  <w:marBottom w:val="0"/>
                  <w:divBdr>
                    <w:top w:val="none" w:sz="0" w:space="0" w:color="auto"/>
                    <w:left w:val="none" w:sz="0" w:space="0" w:color="auto"/>
                    <w:bottom w:val="none" w:sz="0" w:space="0" w:color="auto"/>
                    <w:right w:val="none" w:sz="0" w:space="0" w:color="auto"/>
                  </w:divBdr>
                </w:div>
                <w:div w:id="170800478">
                  <w:marLeft w:val="0"/>
                  <w:marRight w:val="0"/>
                  <w:marTop w:val="0"/>
                  <w:marBottom w:val="0"/>
                  <w:divBdr>
                    <w:top w:val="none" w:sz="0" w:space="0" w:color="auto"/>
                    <w:left w:val="none" w:sz="0" w:space="0" w:color="auto"/>
                    <w:bottom w:val="none" w:sz="0" w:space="0" w:color="auto"/>
                    <w:right w:val="none" w:sz="0" w:space="0" w:color="auto"/>
                  </w:divBdr>
                </w:div>
                <w:div w:id="1601916249">
                  <w:marLeft w:val="0"/>
                  <w:marRight w:val="0"/>
                  <w:marTop w:val="0"/>
                  <w:marBottom w:val="0"/>
                  <w:divBdr>
                    <w:top w:val="none" w:sz="0" w:space="0" w:color="auto"/>
                    <w:left w:val="none" w:sz="0" w:space="0" w:color="auto"/>
                    <w:bottom w:val="none" w:sz="0" w:space="0" w:color="auto"/>
                    <w:right w:val="none" w:sz="0" w:space="0" w:color="auto"/>
                  </w:divBdr>
                </w:div>
                <w:div w:id="1978099280">
                  <w:marLeft w:val="0"/>
                  <w:marRight w:val="0"/>
                  <w:marTop w:val="0"/>
                  <w:marBottom w:val="0"/>
                  <w:divBdr>
                    <w:top w:val="none" w:sz="0" w:space="0" w:color="auto"/>
                    <w:left w:val="none" w:sz="0" w:space="0" w:color="auto"/>
                    <w:bottom w:val="none" w:sz="0" w:space="0" w:color="auto"/>
                    <w:right w:val="none" w:sz="0" w:space="0" w:color="auto"/>
                  </w:divBdr>
                </w:div>
                <w:div w:id="660425534">
                  <w:marLeft w:val="0"/>
                  <w:marRight w:val="0"/>
                  <w:marTop w:val="0"/>
                  <w:marBottom w:val="0"/>
                  <w:divBdr>
                    <w:top w:val="none" w:sz="0" w:space="0" w:color="auto"/>
                    <w:left w:val="none" w:sz="0" w:space="0" w:color="auto"/>
                    <w:bottom w:val="none" w:sz="0" w:space="0" w:color="auto"/>
                    <w:right w:val="none" w:sz="0" w:space="0" w:color="auto"/>
                  </w:divBdr>
                </w:div>
                <w:div w:id="826751573">
                  <w:marLeft w:val="0"/>
                  <w:marRight w:val="0"/>
                  <w:marTop w:val="0"/>
                  <w:marBottom w:val="0"/>
                  <w:divBdr>
                    <w:top w:val="none" w:sz="0" w:space="0" w:color="auto"/>
                    <w:left w:val="none" w:sz="0" w:space="0" w:color="auto"/>
                    <w:bottom w:val="none" w:sz="0" w:space="0" w:color="auto"/>
                    <w:right w:val="none" w:sz="0" w:space="0" w:color="auto"/>
                  </w:divBdr>
                </w:div>
                <w:div w:id="1992441586">
                  <w:marLeft w:val="0"/>
                  <w:marRight w:val="0"/>
                  <w:marTop w:val="0"/>
                  <w:marBottom w:val="0"/>
                  <w:divBdr>
                    <w:top w:val="none" w:sz="0" w:space="0" w:color="auto"/>
                    <w:left w:val="none" w:sz="0" w:space="0" w:color="auto"/>
                    <w:bottom w:val="none" w:sz="0" w:space="0" w:color="auto"/>
                    <w:right w:val="none" w:sz="0" w:space="0" w:color="auto"/>
                  </w:divBdr>
                </w:div>
                <w:div w:id="1456366092">
                  <w:marLeft w:val="0"/>
                  <w:marRight w:val="0"/>
                  <w:marTop w:val="0"/>
                  <w:marBottom w:val="0"/>
                  <w:divBdr>
                    <w:top w:val="none" w:sz="0" w:space="0" w:color="auto"/>
                    <w:left w:val="none" w:sz="0" w:space="0" w:color="auto"/>
                    <w:bottom w:val="none" w:sz="0" w:space="0" w:color="auto"/>
                    <w:right w:val="none" w:sz="0" w:space="0" w:color="auto"/>
                  </w:divBdr>
                </w:div>
                <w:div w:id="312609387">
                  <w:marLeft w:val="0"/>
                  <w:marRight w:val="0"/>
                  <w:marTop w:val="0"/>
                  <w:marBottom w:val="0"/>
                  <w:divBdr>
                    <w:top w:val="none" w:sz="0" w:space="0" w:color="auto"/>
                    <w:left w:val="none" w:sz="0" w:space="0" w:color="auto"/>
                    <w:bottom w:val="none" w:sz="0" w:space="0" w:color="auto"/>
                    <w:right w:val="none" w:sz="0" w:space="0" w:color="auto"/>
                  </w:divBdr>
                </w:div>
                <w:div w:id="1222330767">
                  <w:marLeft w:val="0"/>
                  <w:marRight w:val="0"/>
                  <w:marTop w:val="0"/>
                  <w:marBottom w:val="0"/>
                  <w:divBdr>
                    <w:top w:val="none" w:sz="0" w:space="0" w:color="auto"/>
                    <w:left w:val="none" w:sz="0" w:space="0" w:color="auto"/>
                    <w:bottom w:val="none" w:sz="0" w:space="0" w:color="auto"/>
                    <w:right w:val="none" w:sz="0" w:space="0" w:color="auto"/>
                  </w:divBdr>
                </w:div>
                <w:div w:id="561871260">
                  <w:marLeft w:val="0"/>
                  <w:marRight w:val="0"/>
                  <w:marTop w:val="0"/>
                  <w:marBottom w:val="0"/>
                  <w:divBdr>
                    <w:top w:val="none" w:sz="0" w:space="0" w:color="auto"/>
                    <w:left w:val="none" w:sz="0" w:space="0" w:color="auto"/>
                    <w:bottom w:val="none" w:sz="0" w:space="0" w:color="auto"/>
                    <w:right w:val="none" w:sz="0" w:space="0" w:color="auto"/>
                  </w:divBdr>
                </w:div>
                <w:div w:id="1991473187">
                  <w:marLeft w:val="0"/>
                  <w:marRight w:val="0"/>
                  <w:marTop w:val="0"/>
                  <w:marBottom w:val="0"/>
                  <w:divBdr>
                    <w:top w:val="none" w:sz="0" w:space="0" w:color="auto"/>
                    <w:left w:val="none" w:sz="0" w:space="0" w:color="auto"/>
                    <w:bottom w:val="none" w:sz="0" w:space="0" w:color="auto"/>
                    <w:right w:val="none" w:sz="0" w:space="0" w:color="auto"/>
                  </w:divBdr>
                </w:div>
                <w:div w:id="313343307">
                  <w:marLeft w:val="0"/>
                  <w:marRight w:val="0"/>
                  <w:marTop w:val="0"/>
                  <w:marBottom w:val="0"/>
                  <w:divBdr>
                    <w:top w:val="none" w:sz="0" w:space="0" w:color="auto"/>
                    <w:left w:val="none" w:sz="0" w:space="0" w:color="auto"/>
                    <w:bottom w:val="none" w:sz="0" w:space="0" w:color="auto"/>
                    <w:right w:val="none" w:sz="0" w:space="0" w:color="auto"/>
                  </w:divBdr>
                </w:div>
                <w:div w:id="118424346">
                  <w:marLeft w:val="0"/>
                  <w:marRight w:val="0"/>
                  <w:marTop w:val="0"/>
                  <w:marBottom w:val="0"/>
                  <w:divBdr>
                    <w:top w:val="none" w:sz="0" w:space="0" w:color="auto"/>
                    <w:left w:val="none" w:sz="0" w:space="0" w:color="auto"/>
                    <w:bottom w:val="none" w:sz="0" w:space="0" w:color="auto"/>
                    <w:right w:val="none" w:sz="0" w:space="0" w:color="auto"/>
                  </w:divBdr>
                </w:div>
                <w:div w:id="112948809">
                  <w:marLeft w:val="0"/>
                  <w:marRight w:val="0"/>
                  <w:marTop w:val="0"/>
                  <w:marBottom w:val="0"/>
                  <w:divBdr>
                    <w:top w:val="none" w:sz="0" w:space="0" w:color="auto"/>
                    <w:left w:val="none" w:sz="0" w:space="0" w:color="auto"/>
                    <w:bottom w:val="none" w:sz="0" w:space="0" w:color="auto"/>
                    <w:right w:val="none" w:sz="0" w:space="0" w:color="auto"/>
                  </w:divBdr>
                </w:div>
                <w:div w:id="68769921">
                  <w:marLeft w:val="0"/>
                  <w:marRight w:val="0"/>
                  <w:marTop w:val="0"/>
                  <w:marBottom w:val="0"/>
                  <w:divBdr>
                    <w:top w:val="none" w:sz="0" w:space="0" w:color="auto"/>
                    <w:left w:val="none" w:sz="0" w:space="0" w:color="auto"/>
                    <w:bottom w:val="none" w:sz="0" w:space="0" w:color="auto"/>
                    <w:right w:val="none" w:sz="0" w:space="0" w:color="auto"/>
                  </w:divBdr>
                </w:div>
                <w:div w:id="1616450059">
                  <w:marLeft w:val="0"/>
                  <w:marRight w:val="0"/>
                  <w:marTop w:val="0"/>
                  <w:marBottom w:val="0"/>
                  <w:divBdr>
                    <w:top w:val="none" w:sz="0" w:space="0" w:color="auto"/>
                    <w:left w:val="none" w:sz="0" w:space="0" w:color="auto"/>
                    <w:bottom w:val="none" w:sz="0" w:space="0" w:color="auto"/>
                    <w:right w:val="none" w:sz="0" w:space="0" w:color="auto"/>
                  </w:divBdr>
                </w:div>
                <w:div w:id="1150681907">
                  <w:marLeft w:val="0"/>
                  <w:marRight w:val="0"/>
                  <w:marTop w:val="0"/>
                  <w:marBottom w:val="0"/>
                  <w:divBdr>
                    <w:top w:val="none" w:sz="0" w:space="0" w:color="auto"/>
                    <w:left w:val="none" w:sz="0" w:space="0" w:color="auto"/>
                    <w:bottom w:val="none" w:sz="0" w:space="0" w:color="auto"/>
                    <w:right w:val="none" w:sz="0" w:space="0" w:color="auto"/>
                  </w:divBdr>
                </w:div>
                <w:div w:id="1092236794">
                  <w:marLeft w:val="0"/>
                  <w:marRight w:val="0"/>
                  <w:marTop w:val="0"/>
                  <w:marBottom w:val="0"/>
                  <w:divBdr>
                    <w:top w:val="none" w:sz="0" w:space="0" w:color="auto"/>
                    <w:left w:val="none" w:sz="0" w:space="0" w:color="auto"/>
                    <w:bottom w:val="none" w:sz="0" w:space="0" w:color="auto"/>
                    <w:right w:val="none" w:sz="0" w:space="0" w:color="auto"/>
                  </w:divBdr>
                </w:div>
                <w:div w:id="1653295662">
                  <w:marLeft w:val="0"/>
                  <w:marRight w:val="0"/>
                  <w:marTop w:val="0"/>
                  <w:marBottom w:val="0"/>
                  <w:divBdr>
                    <w:top w:val="none" w:sz="0" w:space="0" w:color="auto"/>
                    <w:left w:val="none" w:sz="0" w:space="0" w:color="auto"/>
                    <w:bottom w:val="none" w:sz="0" w:space="0" w:color="auto"/>
                    <w:right w:val="none" w:sz="0" w:space="0" w:color="auto"/>
                  </w:divBdr>
                </w:div>
                <w:div w:id="1486819395">
                  <w:marLeft w:val="0"/>
                  <w:marRight w:val="0"/>
                  <w:marTop w:val="0"/>
                  <w:marBottom w:val="0"/>
                  <w:divBdr>
                    <w:top w:val="none" w:sz="0" w:space="0" w:color="auto"/>
                    <w:left w:val="none" w:sz="0" w:space="0" w:color="auto"/>
                    <w:bottom w:val="none" w:sz="0" w:space="0" w:color="auto"/>
                    <w:right w:val="none" w:sz="0" w:space="0" w:color="auto"/>
                  </w:divBdr>
                </w:div>
                <w:div w:id="2019036164">
                  <w:marLeft w:val="0"/>
                  <w:marRight w:val="0"/>
                  <w:marTop w:val="0"/>
                  <w:marBottom w:val="0"/>
                  <w:divBdr>
                    <w:top w:val="none" w:sz="0" w:space="0" w:color="auto"/>
                    <w:left w:val="none" w:sz="0" w:space="0" w:color="auto"/>
                    <w:bottom w:val="none" w:sz="0" w:space="0" w:color="auto"/>
                    <w:right w:val="none" w:sz="0" w:space="0" w:color="auto"/>
                  </w:divBdr>
                </w:div>
                <w:div w:id="1887568871">
                  <w:marLeft w:val="0"/>
                  <w:marRight w:val="0"/>
                  <w:marTop w:val="0"/>
                  <w:marBottom w:val="0"/>
                  <w:divBdr>
                    <w:top w:val="none" w:sz="0" w:space="0" w:color="auto"/>
                    <w:left w:val="none" w:sz="0" w:space="0" w:color="auto"/>
                    <w:bottom w:val="none" w:sz="0" w:space="0" w:color="auto"/>
                    <w:right w:val="none" w:sz="0" w:space="0" w:color="auto"/>
                  </w:divBdr>
                </w:div>
                <w:div w:id="999233736">
                  <w:marLeft w:val="0"/>
                  <w:marRight w:val="0"/>
                  <w:marTop w:val="0"/>
                  <w:marBottom w:val="0"/>
                  <w:divBdr>
                    <w:top w:val="none" w:sz="0" w:space="0" w:color="auto"/>
                    <w:left w:val="none" w:sz="0" w:space="0" w:color="auto"/>
                    <w:bottom w:val="none" w:sz="0" w:space="0" w:color="auto"/>
                    <w:right w:val="none" w:sz="0" w:space="0" w:color="auto"/>
                  </w:divBdr>
                </w:div>
                <w:div w:id="1246649668">
                  <w:marLeft w:val="0"/>
                  <w:marRight w:val="0"/>
                  <w:marTop w:val="0"/>
                  <w:marBottom w:val="0"/>
                  <w:divBdr>
                    <w:top w:val="none" w:sz="0" w:space="0" w:color="auto"/>
                    <w:left w:val="none" w:sz="0" w:space="0" w:color="auto"/>
                    <w:bottom w:val="none" w:sz="0" w:space="0" w:color="auto"/>
                    <w:right w:val="none" w:sz="0" w:space="0" w:color="auto"/>
                  </w:divBdr>
                </w:div>
                <w:div w:id="567687211">
                  <w:marLeft w:val="0"/>
                  <w:marRight w:val="0"/>
                  <w:marTop w:val="0"/>
                  <w:marBottom w:val="0"/>
                  <w:divBdr>
                    <w:top w:val="none" w:sz="0" w:space="0" w:color="auto"/>
                    <w:left w:val="none" w:sz="0" w:space="0" w:color="auto"/>
                    <w:bottom w:val="none" w:sz="0" w:space="0" w:color="auto"/>
                    <w:right w:val="none" w:sz="0" w:space="0" w:color="auto"/>
                  </w:divBdr>
                </w:div>
                <w:div w:id="1436558900">
                  <w:marLeft w:val="0"/>
                  <w:marRight w:val="0"/>
                  <w:marTop w:val="0"/>
                  <w:marBottom w:val="0"/>
                  <w:divBdr>
                    <w:top w:val="none" w:sz="0" w:space="0" w:color="auto"/>
                    <w:left w:val="none" w:sz="0" w:space="0" w:color="auto"/>
                    <w:bottom w:val="none" w:sz="0" w:space="0" w:color="auto"/>
                    <w:right w:val="none" w:sz="0" w:space="0" w:color="auto"/>
                  </w:divBdr>
                </w:div>
                <w:div w:id="701587116">
                  <w:marLeft w:val="0"/>
                  <w:marRight w:val="0"/>
                  <w:marTop w:val="0"/>
                  <w:marBottom w:val="0"/>
                  <w:divBdr>
                    <w:top w:val="none" w:sz="0" w:space="0" w:color="auto"/>
                    <w:left w:val="none" w:sz="0" w:space="0" w:color="auto"/>
                    <w:bottom w:val="none" w:sz="0" w:space="0" w:color="auto"/>
                    <w:right w:val="none" w:sz="0" w:space="0" w:color="auto"/>
                  </w:divBdr>
                </w:div>
                <w:div w:id="333341051">
                  <w:marLeft w:val="0"/>
                  <w:marRight w:val="0"/>
                  <w:marTop w:val="0"/>
                  <w:marBottom w:val="0"/>
                  <w:divBdr>
                    <w:top w:val="none" w:sz="0" w:space="0" w:color="auto"/>
                    <w:left w:val="none" w:sz="0" w:space="0" w:color="auto"/>
                    <w:bottom w:val="none" w:sz="0" w:space="0" w:color="auto"/>
                    <w:right w:val="none" w:sz="0" w:space="0" w:color="auto"/>
                  </w:divBdr>
                </w:div>
                <w:div w:id="1631201939">
                  <w:marLeft w:val="0"/>
                  <w:marRight w:val="0"/>
                  <w:marTop w:val="0"/>
                  <w:marBottom w:val="0"/>
                  <w:divBdr>
                    <w:top w:val="none" w:sz="0" w:space="0" w:color="auto"/>
                    <w:left w:val="none" w:sz="0" w:space="0" w:color="auto"/>
                    <w:bottom w:val="none" w:sz="0" w:space="0" w:color="auto"/>
                    <w:right w:val="none" w:sz="0" w:space="0" w:color="auto"/>
                  </w:divBdr>
                </w:div>
                <w:div w:id="1304040373">
                  <w:marLeft w:val="0"/>
                  <w:marRight w:val="0"/>
                  <w:marTop w:val="0"/>
                  <w:marBottom w:val="0"/>
                  <w:divBdr>
                    <w:top w:val="none" w:sz="0" w:space="0" w:color="auto"/>
                    <w:left w:val="none" w:sz="0" w:space="0" w:color="auto"/>
                    <w:bottom w:val="none" w:sz="0" w:space="0" w:color="auto"/>
                    <w:right w:val="none" w:sz="0" w:space="0" w:color="auto"/>
                  </w:divBdr>
                </w:div>
                <w:div w:id="412707309">
                  <w:marLeft w:val="0"/>
                  <w:marRight w:val="0"/>
                  <w:marTop w:val="0"/>
                  <w:marBottom w:val="0"/>
                  <w:divBdr>
                    <w:top w:val="none" w:sz="0" w:space="0" w:color="auto"/>
                    <w:left w:val="none" w:sz="0" w:space="0" w:color="auto"/>
                    <w:bottom w:val="none" w:sz="0" w:space="0" w:color="auto"/>
                    <w:right w:val="none" w:sz="0" w:space="0" w:color="auto"/>
                  </w:divBdr>
                </w:div>
                <w:div w:id="1417440737">
                  <w:marLeft w:val="0"/>
                  <w:marRight w:val="0"/>
                  <w:marTop w:val="0"/>
                  <w:marBottom w:val="0"/>
                  <w:divBdr>
                    <w:top w:val="none" w:sz="0" w:space="0" w:color="auto"/>
                    <w:left w:val="none" w:sz="0" w:space="0" w:color="auto"/>
                    <w:bottom w:val="none" w:sz="0" w:space="0" w:color="auto"/>
                    <w:right w:val="none" w:sz="0" w:space="0" w:color="auto"/>
                  </w:divBdr>
                </w:div>
                <w:div w:id="1905408806">
                  <w:marLeft w:val="0"/>
                  <w:marRight w:val="0"/>
                  <w:marTop w:val="0"/>
                  <w:marBottom w:val="0"/>
                  <w:divBdr>
                    <w:top w:val="none" w:sz="0" w:space="0" w:color="auto"/>
                    <w:left w:val="none" w:sz="0" w:space="0" w:color="auto"/>
                    <w:bottom w:val="none" w:sz="0" w:space="0" w:color="auto"/>
                    <w:right w:val="none" w:sz="0" w:space="0" w:color="auto"/>
                  </w:divBdr>
                </w:div>
                <w:div w:id="932083607">
                  <w:marLeft w:val="0"/>
                  <w:marRight w:val="0"/>
                  <w:marTop w:val="0"/>
                  <w:marBottom w:val="0"/>
                  <w:divBdr>
                    <w:top w:val="none" w:sz="0" w:space="0" w:color="auto"/>
                    <w:left w:val="none" w:sz="0" w:space="0" w:color="auto"/>
                    <w:bottom w:val="none" w:sz="0" w:space="0" w:color="auto"/>
                    <w:right w:val="none" w:sz="0" w:space="0" w:color="auto"/>
                  </w:divBdr>
                </w:div>
                <w:div w:id="340395365">
                  <w:marLeft w:val="0"/>
                  <w:marRight w:val="0"/>
                  <w:marTop w:val="0"/>
                  <w:marBottom w:val="0"/>
                  <w:divBdr>
                    <w:top w:val="none" w:sz="0" w:space="0" w:color="auto"/>
                    <w:left w:val="none" w:sz="0" w:space="0" w:color="auto"/>
                    <w:bottom w:val="none" w:sz="0" w:space="0" w:color="auto"/>
                    <w:right w:val="none" w:sz="0" w:space="0" w:color="auto"/>
                  </w:divBdr>
                </w:div>
                <w:div w:id="74060213">
                  <w:marLeft w:val="0"/>
                  <w:marRight w:val="0"/>
                  <w:marTop w:val="0"/>
                  <w:marBottom w:val="0"/>
                  <w:divBdr>
                    <w:top w:val="none" w:sz="0" w:space="0" w:color="auto"/>
                    <w:left w:val="none" w:sz="0" w:space="0" w:color="auto"/>
                    <w:bottom w:val="none" w:sz="0" w:space="0" w:color="auto"/>
                    <w:right w:val="none" w:sz="0" w:space="0" w:color="auto"/>
                  </w:divBdr>
                </w:div>
                <w:div w:id="1466778027">
                  <w:marLeft w:val="0"/>
                  <w:marRight w:val="0"/>
                  <w:marTop w:val="0"/>
                  <w:marBottom w:val="0"/>
                  <w:divBdr>
                    <w:top w:val="none" w:sz="0" w:space="0" w:color="auto"/>
                    <w:left w:val="none" w:sz="0" w:space="0" w:color="auto"/>
                    <w:bottom w:val="none" w:sz="0" w:space="0" w:color="auto"/>
                    <w:right w:val="none" w:sz="0" w:space="0" w:color="auto"/>
                  </w:divBdr>
                </w:div>
                <w:div w:id="1418668349">
                  <w:marLeft w:val="0"/>
                  <w:marRight w:val="0"/>
                  <w:marTop w:val="0"/>
                  <w:marBottom w:val="0"/>
                  <w:divBdr>
                    <w:top w:val="none" w:sz="0" w:space="0" w:color="auto"/>
                    <w:left w:val="none" w:sz="0" w:space="0" w:color="auto"/>
                    <w:bottom w:val="none" w:sz="0" w:space="0" w:color="auto"/>
                    <w:right w:val="none" w:sz="0" w:space="0" w:color="auto"/>
                  </w:divBdr>
                </w:div>
                <w:div w:id="776825818">
                  <w:marLeft w:val="0"/>
                  <w:marRight w:val="0"/>
                  <w:marTop w:val="0"/>
                  <w:marBottom w:val="0"/>
                  <w:divBdr>
                    <w:top w:val="none" w:sz="0" w:space="0" w:color="auto"/>
                    <w:left w:val="none" w:sz="0" w:space="0" w:color="auto"/>
                    <w:bottom w:val="none" w:sz="0" w:space="0" w:color="auto"/>
                    <w:right w:val="none" w:sz="0" w:space="0" w:color="auto"/>
                  </w:divBdr>
                </w:div>
                <w:div w:id="1097751203">
                  <w:marLeft w:val="0"/>
                  <w:marRight w:val="0"/>
                  <w:marTop w:val="0"/>
                  <w:marBottom w:val="0"/>
                  <w:divBdr>
                    <w:top w:val="none" w:sz="0" w:space="0" w:color="auto"/>
                    <w:left w:val="none" w:sz="0" w:space="0" w:color="auto"/>
                    <w:bottom w:val="none" w:sz="0" w:space="0" w:color="auto"/>
                    <w:right w:val="none" w:sz="0" w:space="0" w:color="auto"/>
                  </w:divBdr>
                </w:div>
                <w:div w:id="1424061560">
                  <w:marLeft w:val="0"/>
                  <w:marRight w:val="0"/>
                  <w:marTop w:val="0"/>
                  <w:marBottom w:val="0"/>
                  <w:divBdr>
                    <w:top w:val="none" w:sz="0" w:space="0" w:color="auto"/>
                    <w:left w:val="none" w:sz="0" w:space="0" w:color="auto"/>
                    <w:bottom w:val="none" w:sz="0" w:space="0" w:color="auto"/>
                    <w:right w:val="none" w:sz="0" w:space="0" w:color="auto"/>
                  </w:divBdr>
                </w:div>
                <w:div w:id="1432045398">
                  <w:marLeft w:val="0"/>
                  <w:marRight w:val="0"/>
                  <w:marTop w:val="0"/>
                  <w:marBottom w:val="0"/>
                  <w:divBdr>
                    <w:top w:val="none" w:sz="0" w:space="0" w:color="auto"/>
                    <w:left w:val="none" w:sz="0" w:space="0" w:color="auto"/>
                    <w:bottom w:val="none" w:sz="0" w:space="0" w:color="auto"/>
                    <w:right w:val="none" w:sz="0" w:space="0" w:color="auto"/>
                  </w:divBdr>
                </w:div>
                <w:div w:id="1115100481">
                  <w:marLeft w:val="0"/>
                  <w:marRight w:val="0"/>
                  <w:marTop w:val="0"/>
                  <w:marBottom w:val="0"/>
                  <w:divBdr>
                    <w:top w:val="none" w:sz="0" w:space="0" w:color="auto"/>
                    <w:left w:val="none" w:sz="0" w:space="0" w:color="auto"/>
                    <w:bottom w:val="none" w:sz="0" w:space="0" w:color="auto"/>
                    <w:right w:val="none" w:sz="0" w:space="0" w:color="auto"/>
                  </w:divBdr>
                </w:div>
                <w:div w:id="1940945378">
                  <w:marLeft w:val="0"/>
                  <w:marRight w:val="0"/>
                  <w:marTop w:val="0"/>
                  <w:marBottom w:val="0"/>
                  <w:divBdr>
                    <w:top w:val="none" w:sz="0" w:space="0" w:color="auto"/>
                    <w:left w:val="none" w:sz="0" w:space="0" w:color="auto"/>
                    <w:bottom w:val="none" w:sz="0" w:space="0" w:color="auto"/>
                    <w:right w:val="none" w:sz="0" w:space="0" w:color="auto"/>
                  </w:divBdr>
                </w:div>
                <w:div w:id="1805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0082">
          <w:marLeft w:val="0"/>
          <w:marRight w:val="0"/>
          <w:marTop w:val="0"/>
          <w:marBottom w:val="0"/>
          <w:divBdr>
            <w:top w:val="none" w:sz="0" w:space="0" w:color="auto"/>
            <w:left w:val="none" w:sz="0" w:space="0" w:color="auto"/>
            <w:bottom w:val="none" w:sz="0" w:space="0" w:color="auto"/>
            <w:right w:val="none" w:sz="0" w:space="0" w:color="auto"/>
          </w:divBdr>
          <w:divsChild>
            <w:div w:id="2056853092">
              <w:marLeft w:val="0"/>
              <w:marRight w:val="0"/>
              <w:marTop w:val="0"/>
              <w:marBottom w:val="0"/>
              <w:divBdr>
                <w:top w:val="none" w:sz="0" w:space="0" w:color="auto"/>
                <w:left w:val="none" w:sz="0" w:space="0" w:color="auto"/>
                <w:bottom w:val="none" w:sz="0" w:space="0" w:color="auto"/>
                <w:right w:val="none" w:sz="0" w:space="0" w:color="auto"/>
              </w:divBdr>
              <w:divsChild>
                <w:div w:id="189995710">
                  <w:marLeft w:val="0"/>
                  <w:marRight w:val="0"/>
                  <w:marTop w:val="0"/>
                  <w:marBottom w:val="0"/>
                  <w:divBdr>
                    <w:top w:val="none" w:sz="0" w:space="0" w:color="auto"/>
                    <w:left w:val="none" w:sz="0" w:space="0" w:color="auto"/>
                    <w:bottom w:val="none" w:sz="0" w:space="0" w:color="auto"/>
                    <w:right w:val="none" w:sz="0" w:space="0" w:color="auto"/>
                  </w:divBdr>
                </w:div>
                <w:div w:id="93333390">
                  <w:marLeft w:val="0"/>
                  <w:marRight w:val="0"/>
                  <w:marTop w:val="0"/>
                  <w:marBottom w:val="0"/>
                  <w:divBdr>
                    <w:top w:val="none" w:sz="0" w:space="0" w:color="auto"/>
                    <w:left w:val="none" w:sz="0" w:space="0" w:color="auto"/>
                    <w:bottom w:val="none" w:sz="0" w:space="0" w:color="auto"/>
                    <w:right w:val="none" w:sz="0" w:space="0" w:color="auto"/>
                  </w:divBdr>
                </w:div>
                <w:div w:id="119350468">
                  <w:marLeft w:val="0"/>
                  <w:marRight w:val="0"/>
                  <w:marTop w:val="0"/>
                  <w:marBottom w:val="0"/>
                  <w:divBdr>
                    <w:top w:val="none" w:sz="0" w:space="0" w:color="auto"/>
                    <w:left w:val="none" w:sz="0" w:space="0" w:color="auto"/>
                    <w:bottom w:val="none" w:sz="0" w:space="0" w:color="auto"/>
                    <w:right w:val="none" w:sz="0" w:space="0" w:color="auto"/>
                  </w:divBdr>
                </w:div>
                <w:div w:id="195583528">
                  <w:marLeft w:val="0"/>
                  <w:marRight w:val="0"/>
                  <w:marTop w:val="0"/>
                  <w:marBottom w:val="0"/>
                  <w:divBdr>
                    <w:top w:val="none" w:sz="0" w:space="0" w:color="auto"/>
                    <w:left w:val="none" w:sz="0" w:space="0" w:color="auto"/>
                    <w:bottom w:val="none" w:sz="0" w:space="0" w:color="auto"/>
                    <w:right w:val="none" w:sz="0" w:space="0" w:color="auto"/>
                  </w:divBdr>
                </w:div>
                <w:div w:id="897208082">
                  <w:marLeft w:val="0"/>
                  <w:marRight w:val="0"/>
                  <w:marTop w:val="0"/>
                  <w:marBottom w:val="0"/>
                  <w:divBdr>
                    <w:top w:val="none" w:sz="0" w:space="0" w:color="auto"/>
                    <w:left w:val="none" w:sz="0" w:space="0" w:color="auto"/>
                    <w:bottom w:val="none" w:sz="0" w:space="0" w:color="auto"/>
                    <w:right w:val="none" w:sz="0" w:space="0" w:color="auto"/>
                  </w:divBdr>
                </w:div>
                <w:div w:id="2135899553">
                  <w:marLeft w:val="0"/>
                  <w:marRight w:val="0"/>
                  <w:marTop w:val="0"/>
                  <w:marBottom w:val="0"/>
                  <w:divBdr>
                    <w:top w:val="none" w:sz="0" w:space="0" w:color="auto"/>
                    <w:left w:val="none" w:sz="0" w:space="0" w:color="auto"/>
                    <w:bottom w:val="none" w:sz="0" w:space="0" w:color="auto"/>
                    <w:right w:val="none" w:sz="0" w:space="0" w:color="auto"/>
                  </w:divBdr>
                </w:div>
                <w:div w:id="1542016182">
                  <w:marLeft w:val="0"/>
                  <w:marRight w:val="0"/>
                  <w:marTop w:val="0"/>
                  <w:marBottom w:val="0"/>
                  <w:divBdr>
                    <w:top w:val="none" w:sz="0" w:space="0" w:color="auto"/>
                    <w:left w:val="none" w:sz="0" w:space="0" w:color="auto"/>
                    <w:bottom w:val="none" w:sz="0" w:space="0" w:color="auto"/>
                    <w:right w:val="none" w:sz="0" w:space="0" w:color="auto"/>
                  </w:divBdr>
                </w:div>
                <w:div w:id="156072474">
                  <w:marLeft w:val="0"/>
                  <w:marRight w:val="0"/>
                  <w:marTop w:val="0"/>
                  <w:marBottom w:val="0"/>
                  <w:divBdr>
                    <w:top w:val="none" w:sz="0" w:space="0" w:color="auto"/>
                    <w:left w:val="none" w:sz="0" w:space="0" w:color="auto"/>
                    <w:bottom w:val="none" w:sz="0" w:space="0" w:color="auto"/>
                    <w:right w:val="none" w:sz="0" w:space="0" w:color="auto"/>
                  </w:divBdr>
                </w:div>
                <w:div w:id="1511482323">
                  <w:marLeft w:val="0"/>
                  <w:marRight w:val="0"/>
                  <w:marTop w:val="0"/>
                  <w:marBottom w:val="0"/>
                  <w:divBdr>
                    <w:top w:val="none" w:sz="0" w:space="0" w:color="auto"/>
                    <w:left w:val="none" w:sz="0" w:space="0" w:color="auto"/>
                    <w:bottom w:val="none" w:sz="0" w:space="0" w:color="auto"/>
                    <w:right w:val="none" w:sz="0" w:space="0" w:color="auto"/>
                  </w:divBdr>
                </w:div>
                <w:div w:id="1228767192">
                  <w:marLeft w:val="0"/>
                  <w:marRight w:val="0"/>
                  <w:marTop w:val="0"/>
                  <w:marBottom w:val="0"/>
                  <w:divBdr>
                    <w:top w:val="none" w:sz="0" w:space="0" w:color="auto"/>
                    <w:left w:val="none" w:sz="0" w:space="0" w:color="auto"/>
                    <w:bottom w:val="none" w:sz="0" w:space="0" w:color="auto"/>
                    <w:right w:val="none" w:sz="0" w:space="0" w:color="auto"/>
                  </w:divBdr>
                </w:div>
                <w:div w:id="528878832">
                  <w:marLeft w:val="0"/>
                  <w:marRight w:val="0"/>
                  <w:marTop w:val="0"/>
                  <w:marBottom w:val="0"/>
                  <w:divBdr>
                    <w:top w:val="none" w:sz="0" w:space="0" w:color="auto"/>
                    <w:left w:val="none" w:sz="0" w:space="0" w:color="auto"/>
                    <w:bottom w:val="none" w:sz="0" w:space="0" w:color="auto"/>
                    <w:right w:val="none" w:sz="0" w:space="0" w:color="auto"/>
                  </w:divBdr>
                </w:div>
                <w:div w:id="1861308494">
                  <w:marLeft w:val="0"/>
                  <w:marRight w:val="0"/>
                  <w:marTop w:val="0"/>
                  <w:marBottom w:val="0"/>
                  <w:divBdr>
                    <w:top w:val="none" w:sz="0" w:space="0" w:color="auto"/>
                    <w:left w:val="none" w:sz="0" w:space="0" w:color="auto"/>
                    <w:bottom w:val="none" w:sz="0" w:space="0" w:color="auto"/>
                    <w:right w:val="none" w:sz="0" w:space="0" w:color="auto"/>
                  </w:divBdr>
                </w:div>
                <w:div w:id="1560438420">
                  <w:marLeft w:val="0"/>
                  <w:marRight w:val="0"/>
                  <w:marTop w:val="0"/>
                  <w:marBottom w:val="0"/>
                  <w:divBdr>
                    <w:top w:val="none" w:sz="0" w:space="0" w:color="auto"/>
                    <w:left w:val="none" w:sz="0" w:space="0" w:color="auto"/>
                    <w:bottom w:val="none" w:sz="0" w:space="0" w:color="auto"/>
                    <w:right w:val="none" w:sz="0" w:space="0" w:color="auto"/>
                  </w:divBdr>
                </w:div>
                <w:div w:id="1555773115">
                  <w:marLeft w:val="0"/>
                  <w:marRight w:val="0"/>
                  <w:marTop w:val="0"/>
                  <w:marBottom w:val="0"/>
                  <w:divBdr>
                    <w:top w:val="none" w:sz="0" w:space="0" w:color="auto"/>
                    <w:left w:val="none" w:sz="0" w:space="0" w:color="auto"/>
                    <w:bottom w:val="none" w:sz="0" w:space="0" w:color="auto"/>
                    <w:right w:val="none" w:sz="0" w:space="0" w:color="auto"/>
                  </w:divBdr>
                </w:div>
                <w:div w:id="784932915">
                  <w:marLeft w:val="0"/>
                  <w:marRight w:val="0"/>
                  <w:marTop w:val="0"/>
                  <w:marBottom w:val="0"/>
                  <w:divBdr>
                    <w:top w:val="none" w:sz="0" w:space="0" w:color="auto"/>
                    <w:left w:val="none" w:sz="0" w:space="0" w:color="auto"/>
                    <w:bottom w:val="none" w:sz="0" w:space="0" w:color="auto"/>
                    <w:right w:val="none" w:sz="0" w:space="0" w:color="auto"/>
                  </w:divBdr>
                </w:div>
                <w:div w:id="1539198985">
                  <w:marLeft w:val="0"/>
                  <w:marRight w:val="0"/>
                  <w:marTop w:val="0"/>
                  <w:marBottom w:val="0"/>
                  <w:divBdr>
                    <w:top w:val="none" w:sz="0" w:space="0" w:color="auto"/>
                    <w:left w:val="none" w:sz="0" w:space="0" w:color="auto"/>
                    <w:bottom w:val="none" w:sz="0" w:space="0" w:color="auto"/>
                    <w:right w:val="none" w:sz="0" w:space="0" w:color="auto"/>
                  </w:divBdr>
                </w:div>
                <w:div w:id="83692597">
                  <w:marLeft w:val="0"/>
                  <w:marRight w:val="0"/>
                  <w:marTop w:val="0"/>
                  <w:marBottom w:val="0"/>
                  <w:divBdr>
                    <w:top w:val="none" w:sz="0" w:space="0" w:color="auto"/>
                    <w:left w:val="none" w:sz="0" w:space="0" w:color="auto"/>
                    <w:bottom w:val="none" w:sz="0" w:space="0" w:color="auto"/>
                    <w:right w:val="none" w:sz="0" w:space="0" w:color="auto"/>
                  </w:divBdr>
                </w:div>
                <w:div w:id="1654489033">
                  <w:marLeft w:val="0"/>
                  <w:marRight w:val="0"/>
                  <w:marTop w:val="0"/>
                  <w:marBottom w:val="0"/>
                  <w:divBdr>
                    <w:top w:val="none" w:sz="0" w:space="0" w:color="auto"/>
                    <w:left w:val="none" w:sz="0" w:space="0" w:color="auto"/>
                    <w:bottom w:val="none" w:sz="0" w:space="0" w:color="auto"/>
                    <w:right w:val="none" w:sz="0" w:space="0" w:color="auto"/>
                  </w:divBdr>
                </w:div>
                <w:div w:id="1781607276">
                  <w:marLeft w:val="0"/>
                  <w:marRight w:val="0"/>
                  <w:marTop w:val="0"/>
                  <w:marBottom w:val="0"/>
                  <w:divBdr>
                    <w:top w:val="none" w:sz="0" w:space="0" w:color="auto"/>
                    <w:left w:val="none" w:sz="0" w:space="0" w:color="auto"/>
                    <w:bottom w:val="none" w:sz="0" w:space="0" w:color="auto"/>
                    <w:right w:val="none" w:sz="0" w:space="0" w:color="auto"/>
                  </w:divBdr>
                </w:div>
                <w:div w:id="1952780313">
                  <w:marLeft w:val="0"/>
                  <w:marRight w:val="0"/>
                  <w:marTop w:val="0"/>
                  <w:marBottom w:val="0"/>
                  <w:divBdr>
                    <w:top w:val="none" w:sz="0" w:space="0" w:color="auto"/>
                    <w:left w:val="none" w:sz="0" w:space="0" w:color="auto"/>
                    <w:bottom w:val="none" w:sz="0" w:space="0" w:color="auto"/>
                    <w:right w:val="none" w:sz="0" w:space="0" w:color="auto"/>
                  </w:divBdr>
                </w:div>
                <w:div w:id="495536706">
                  <w:marLeft w:val="0"/>
                  <w:marRight w:val="0"/>
                  <w:marTop w:val="0"/>
                  <w:marBottom w:val="0"/>
                  <w:divBdr>
                    <w:top w:val="none" w:sz="0" w:space="0" w:color="auto"/>
                    <w:left w:val="none" w:sz="0" w:space="0" w:color="auto"/>
                    <w:bottom w:val="none" w:sz="0" w:space="0" w:color="auto"/>
                    <w:right w:val="none" w:sz="0" w:space="0" w:color="auto"/>
                  </w:divBdr>
                </w:div>
                <w:div w:id="1678195400">
                  <w:marLeft w:val="0"/>
                  <w:marRight w:val="0"/>
                  <w:marTop w:val="0"/>
                  <w:marBottom w:val="0"/>
                  <w:divBdr>
                    <w:top w:val="none" w:sz="0" w:space="0" w:color="auto"/>
                    <w:left w:val="none" w:sz="0" w:space="0" w:color="auto"/>
                    <w:bottom w:val="none" w:sz="0" w:space="0" w:color="auto"/>
                    <w:right w:val="none" w:sz="0" w:space="0" w:color="auto"/>
                  </w:divBdr>
                </w:div>
                <w:div w:id="925770030">
                  <w:marLeft w:val="0"/>
                  <w:marRight w:val="0"/>
                  <w:marTop w:val="0"/>
                  <w:marBottom w:val="0"/>
                  <w:divBdr>
                    <w:top w:val="none" w:sz="0" w:space="0" w:color="auto"/>
                    <w:left w:val="none" w:sz="0" w:space="0" w:color="auto"/>
                    <w:bottom w:val="none" w:sz="0" w:space="0" w:color="auto"/>
                    <w:right w:val="none" w:sz="0" w:space="0" w:color="auto"/>
                  </w:divBdr>
                </w:div>
                <w:div w:id="1776091594">
                  <w:marLeft w:val="0"/>
                  <w:marRight w:val="0"/>
                  <w:marTop w:val="0"/>
                  <w:marBottom w:val="0"/>
                  <w:divBdr>
                    <w:top w:val="none" w:sz="0" w:space="0" w:color="auto"/>
                    <w:left w:val="none" w:sz="0" w:space="0" w:color="auto"/>
                    <w:bottom w:val="none" w:sz="0" w:space="0" w:color="auto"/>
                    <w:right w:val="none" w:sz="0" w:space="0" w:color="auto"/>
                  </w:divBdr>
                </w:div>
                <w:div w:id="472866704">
                  <w:marLeft w:val="0"/>
                  <w:marRight w:val="0"/>
                  <w:marTop w:val="0"/>
                  <w:marBottom w:val="0"/>
                  <w:divBdr>
                    <w:top w:val="none" w:sz="0" w:space="0" w:color="auto"/>
                    <w:left w:val="none" w:sz="0" w:space="0" w:color="auto"/>
                    <w:bottom w:val="none" w:sz="0" w:space="0" w:color="auto"/>
                    <w:right w:val="none" w:sz="0" w:space="0" w:color="auto"/>
                  </w:divBdr>
                </w:div>
                <w:div w:id="961037342">
                  <w:marLeft w:val="0"/>
                  <w:marRight w:val="0"/>
                  <w:marTop w:val="0"/>
                  <w:marBottom w:val="0"/>
                  <w:divBdr>
                    <w:top w:val="none" w:sz="0" w:space="0" w:color="auto"/>
                    <w:left w:val="none" w:sz="0" w:space="0" w:color="auto"/>
                    <w:bottom w:val="none" w:sz="0" w:space="0" w:color="auto"/>
                    <w:right w:val="none" w:sz="0" w:space="0" w:color="auto"/>
                  </w:divBdr>
                </w:div>
                <w:div w:id="1220626387">
                  <w:marLeft w:val="0"/>
                  <w:marRight w:val="0"/>
                  <w:marTop w:val="0"/>
                  <w:marBottom w:val="0"/>
                  <w:divBdr>
                    <w:top w:val="none" w:sz="0" w:space="0" w:color="auto"/>
                    <w:left w:val="none" w:sz="0" w:space="0" w:color="auto"/>
                    <w:bottom w:val="none" w:sz="0" w:space="0" w:color="auto"/>
                    <w:right w:val="none" w:sz="0" w:space="0" w:color="auto"/>
                  </w:divBdr>
                </w:div>
                <w:div w:id="2034650492">
                  <w:marLeft w:val="0"/>
                  <w:marRight w:val="0"/>
                  <w:marTop w:val="0"/>
                  <w:marBottom w:val="0"/>
                  <w:divBdr>
                    <w:top w:val="none" w:sz="0" w:space="0" w:color="auto"/>
                    <w:left w:val="none" w:sz="0" w:space="0" w:color="auto"/>
                    <w:bottom w:val="none" w:sz="0" w:space="0" w:color="auto"/>
                    <w:right w:val="none" w:sz="0" w:space="0" w:color="auto"/>
                  </w:divBdr>
                </w:div>
                <w:div w:id="927929514">
                  <w:marLeft w:val="0"/>
                  <w:marRight w:val="0"/>
                  <w:marTop w:val="0"/>
                  <w:marBottom w:val="0"/>
                  <w:divBdr>
                    <w:top w:val="none" w:sz="0" w:space="0" w:color="auto"/>
                    <w:left w:val="none" w:sz="0" w:space="0" w:color="auto"/>
                    <w:bottom w:val="none" w:sz="0" w:space="0" w:color="auto"/>
                    <w:right w:val="none" w:sz="0" w:space="0" w:color="auto"/>
                  </w:divBdr>
                </w:div>
                <w:div w:id="1262252020">
                  <w:marLeft w:val="0"/>
                  <w:marRight w:val="0"/>
                  <w:marTop w:val="0"/>
                  <w:marBottom w:val="0"/>
                  <w:divBdr>
                    <w:top w:val="none" w:sz="0" w:space="0" w:color="auto"/>
                    <w:left w:val="none" w:sz="0" w:space="0" w:color="auto"/>
                    <w:bottom w:val="none" w:sz="0" w:space="0" w:color="auto"/>
                    <w:right w:val="none" w:sz="0" w:space="0" w:color="auto"/>
                  </w:divBdr>
                </w:div>
                <w:div w:id="50157810">
                  <w:marLeft w:val="0"/>
                  <w:marRight w:val="0"/>
                  <w:marTop w:val="0"/>
                  <w:marBottom w:val="0"/>
                  <w:divBdr>
                    <w:top w:val="none" w:sz="0" w:space="0" w:color="auto"/>
                    <w:left w:val="none" w:sz="0" w:space="0" w:color="auto"/>
                    <w:bottom w:val="none" w:sz="0" w:space="0" w:color="auto"/>
                    <w:right w:val="none" w:sz="0" w:space="0" w:color="auto"/>
                  </w:divBdr>
                </w:div>
                <w:div w:id="1683706603">
                  <w:marLeft w:val="0"/>
                  <w:marRight w:val="0"/>
                  <w:marTop w:val="0"/>
                  <w:marBottom w:val="0"/>
                  <w:divBdr>
                    <w:top w:val="none" w:sz="0" w:space="0" w:color="auto"/>
                    <w:left w:val="none" w:sz="0" w:space="0" w:color="auto"/>
                    <w:bottom w:val="none" w:sz="0" w:space="0" w:color="auto"/>
                    <w:right w:val="none" w:sz="0" w:space="0" w:color="auto"/>
                  </w:divBdr>
                </w:div>
                <w:div w:id="283774951">
                  <w:marLeft w:val="0"/>
                  <w:marRight w:val="0"/>
                  <w:marTop w:val="0"/>
                  <w:marBottom w:val="0"/>
                  <w:divBdr>
                    <w:top w:val="none" w:sz="0" w:space="0" w:color="auto"/>
                    <w:left w:val="none" w:sz="0" w:space="0" w:color="auto"/>
                    <w:bottom w:val="none" w:sz="0" w:space="0" w:color="auto"/>
                    <w:right w:val="none" w:sz="0" w:space="0" w:color="auto"/>
                  </w:divBdr>
                </w:div>
                <w:div w:id="739133987">
                  <w:marLeft w:val="0"/>
                  <w:marRight w:val="0"/>
                  <w:marTop w:val="0"/>
                  <w:marBottom w:val="0"/>
                  <w:divBdr>
                    <w:top w:val="none" w:sz="0" w:space="0" w:color="auto"/>
                    <w:left w:val="none" w:sz="0" w:space="0" w:color="auto"/>
                    <w:bottom w:val="none" w:sz="0" w:space="0" w:color="auto"/>
                    <w:right w:val="none" w:sz="0" w:space="0" w:color="auto"/>
                  </w:divBdr>
                </w:div>
                <w:div w:id="823277347">
                  <w:marLeft w:val="0"/>
                  <w:marRight w:val="0"/>
                  <w:marTop w:val="0"/>
                  <w:marBottom w:val="0"/>
                  <w:divBdr>
                    <w:top w:val="none" w:sz="0" w:space="0" w:color="auto"/>
                    <w:left w:val="none" w:sz="0" w:space="0" w:color="auto"/>
                    <w:bottom w:val="none" w:sz="0" w:space="0" w:color="auto"/>
                    <w:right w:val="none" w:sz="0" w:space="0" w:color="auto"/>
                  </w:divBdr>
                </w:div>
                <w:div w:id="1488789168">
                  <w:marLeft w:val="0"/>
                  <w:marRight w:val="0"/>
                  <w:marTop w:val="0"/>
                  <w:marBottom w:val="0"/>
                  <w:divBdr>
                    <w:top w:val="none" w:sz="0" w:space="0" w:color="auto"/>
                    <w:left w:val="none" w:sz="0" w:space="0" w:color="auto"/>
                    <w:bottom w:val="none" w:sz="0" w:space="0" w:color="auto"/>
                    <w:right w:val="none" w:sz="0" w:space="0" w:color="auto"/>
                  </w:divBdr>
                </w:div>
                <w:div w:id="1281037697">
                  <w:marLeft w:val="0"/>
                  <w:marRight w:val="0"/>
                  <w:marTop w:val="0"/>
                  <w:marBottom w:val="0"/>
                  <w:divBdr>
                    <w:top w:val="none" w:sz="0" w:space="0" w:color="auto"/>
                    <w:left w:val="none" w:sz="0" w:space="0" w:color="auto"/>
                    <w:bottom w:val="none" w:sz="0" w:space="0" w:color="auto"/>
                    <w:right w:val="none" w:sz="0" w:space="0" w:color="auto"/>
                  </w:divBdr>
                </w:div>
                <w:div w:id="378941264">
                  <w:marLeft w:val="0"/>
                  <w:marRight w:val="0"/>
                  <w:marTop w:val="0"/>
                  <w:marBottom w:val="0"/>
                  <w:divBdr>
                    <w:top w:val="none" w:sz="0" w:space="0" w:color="auto"/>
                    <w:left w:val="none" w:sz="0" w:space="0" w:color="auto"/>
                    <w:bottom w:val="none" w:sz="0" w:space="0" w:color="auto"/>
                    <w:right w:val="none" w:sz="0" w:space="0" w:color="auto"/>
                  </w:divBdr>
                </w:div>
                <w:div w:id="381171606">
                  <w:marLeft w:val="0"/>
                  <w:marRight w:val="0"/>
                  <w:marTop w:val="0"/>
                  <w:marBottom w:val="0"/>
                  <w:divBdr>
                    <w:top w:val="none" w:sz="0" w:space="0" w:color="auto"/>
                    <w:left w:val="none" w:sz="0" w:space="0" w:color="auto"/>
                    <w:bottom w:val="none" w:sz="0" w:space="0" w:color="auto"/>
                    <w:right w:val="none" w:sz="0" w:space="0" w:color="auto"/>
                  </w:divBdr>
                </w:div>
                <w:div w:id="2108648186">
                  <w:marLeft w:val="0"/>
                  <w:marRight w:val="0"/>
                  <w:marTop w:val="0"/>
                  <w:marBottom w:val="0"/>
                  <w:divBdr>
                    <w:top w:val="none" w:sz="0" w:space="0" w:color="auto"/>
                    <w:left w:val="none" w:sz="0" w:space="0" w:color="auto"/>
                    <w:bottom w:val="none" w:sz="0" w:space="0" w:color="auto"/>
                    <w:right w:val="none" w:sz="0" w:space="0" w:color="auto"/>
                  </w:divBdr>
                </w:div>
                <w:div w:id="608700989">
                  <w:marLeft w:val="0"/>
                  <w:marRight w:val="0"/>
                  <w:marTop w:val="0"/>
                  <w:marBottom w:val="0"/>
                  <w:divBdr>
                    <w:top w:val="none" w:sz="0" w:space="0" w:color="auto"/>
                    <w:left w:val="none" w:sz="0" w:space="0" w:color="auto"/>
                    <w:bottom w:val="none" w:sz="0" w:space="0" w:color="auto"/>
                    <w:right w:val="none" w:sz="0" w:space="0" w:color="auto"/>
                  </w:divBdr>
                </w:div>
                <w:div w:id="1270894418">
                  <w:marLeft w:val="0"/>
                  <w:marRight w:val="0"/>
                  <w:marTop w:val="0"/>
                  <w:marBottom w:val="0"/>
                  <w:divBdr>
                    <w:top w:val="none" w:sz="0" w:space="0" w:color="auto"/>
                    <w:left w:val="none" w:sz="0" w:space="0" w:color="auto"/>
                    <w:bottom w:val="none" w:sz="0" w:space="0" w:color="auto"/>
                    <w:right w:val="none" w:sz="0" w:space="0" w:color="auto"/>
                  </w:divBdr>
                </w:div>
                <w:div w:id="218631018">
                  <w:marLeft w:val="0"/>
                  <w:marRight w:val="0"/>
                  <w:marTop w:val="0"/>
                  <w:marBottom w:val="0"/>
                  <w:divBdr>
                    <w:top w:val="none" w:sz="0" w:space="0" w:color="auto"/>
                    <w:left w:val="none" w:sz="0" w:space="0" w:color="auto"/>
                    <w:bottom w:val="none" w:sz="0" w:space="0" w:color="auto"/>
                    <w:right w:val="none" w:sz="0" w:space="0" w:color="auto"/>
                  </w:divBdr>
                </w:div>
                <w:div w:id="1842815593">
                  <w:marLeft w:val="0"/>
                  <w:marRight w:val="0"/>
                  <w:marTop w:val="0"/>
                  <w:marBottom w:val="0"/>
                  <w:divBdr>
                    <w:top w:val="none" w:sz="0" w:space="0" w:color="auto"/>
                    <w:left w:val="none" w:sz="0" w:space="0" w:color="auto"/>
                    <w:bottom w:val="none" w:sz="0" w:space="0" w:color="auto"/>
                    <w:right w:val="none" w:sz="0" w:space="0" w:color="auto"/>
                  </w:divBdr>
                </w:div>
                <w:div w:id="727071521">
                  <w:marLeft w:val="0"/>
                  <w:marRight w:val="0"/>
                  <w:marTop w:val="0"/>
                  <w:marBottom w:val="0"/>
                  <w:divBdr>
                    <w:top w:val="none" w:sz="0" w:space="0" w:color="auto"/>
                    <w:left w:val="none" w:sz="0" w:space="0" w:color="auto"/>
                    <w:bottom w:val="none" w:sz="0" w:space="0" w:color="auto"/>
                    <w:right w:val="none" w:sz="0" w:space="0" w:color="auto"/>
                  </w:divBdr>
                </w:div>
                <w:div w:id="2089618893">
                  <w:marLeft w:val="0"/>
                  <w:marRight w:val="0"/>
                  <w:marTop w:val="0"/>
                  <w:marBottom w:val="0"/>
                  <w:divBdr>
                    <w:top w:val="none" w:sz="0" w:space="0" w:color="auto"/>
                    <w:left w:val="none" w:sz="0" w:space="0" w:color="auto"/>
                    <w:bottom w:val="none" w:sz="0" w:space="0" w:color="auto"/>
                    <w:right w:val="none" w:sz="0" w:space="0" w:color="auto"/>
                  </w:divBdr>
                </w:div>
                <w:div w:id="132455403">
                  <w:marLeft w:val="0"/>
                  <w:marRight w:val="0"/>
                  <w:marTop w:val="0"/>
                  <w:marBottom w:val="0"/>
                  <w:divBdr>
                    <w:top w:val="none" w:sz="0" w:space="0" w:color="auto"/>
                    <w:left w:val="none" w:sz="0" w:space="0" w:color="auto"/>
                    <w:bottom w:val="none" w:sz="0" w:space="0" w:color="auto"/>
                    <w:right w:val="none" w:sz="0" w:space="0" w:color="auto"/>
                  </w:divBdr>
                </w:div>
                <w:div w:id="89199758">
                  <w:marLeft w:val="0"/>
                  <w:marRight w:val="0"/>
                  <w:marTop w:val="0"/>
                  <w:marBottom w:val="0"/>
                  <w:divBdr>
                    <w:top w:val="none" w:sz="0" w:space="0" w:color="auto"/>
                    <w:left w:val="none" w:sz="0" w:space="0" w:color="auto"/>
                    <w:bottom w:val="none" w:sz="0" w:space="0" w:color="auto"/>
                    <w:right w:val="none" w:sz="0" w:space="0" w:color="auto"/>
                  </w:divBdr>
                </w:div>
                <w:div w:id="436293800">
                  <w:marLeft w:val="0"/>
                  <w:marRight w:val="0"/>
                  <w:marTop w:val="0"/>
                  <w:marBottom w:val="0"/>
                  <w:divBdr>
                    <w:top w:val="none" w:sz="0" w:space="0" w:color="auto"/>
                    <w:left w:val="none" w:sz="0" w:space="0" w:color="auto"/>
                    <w:bottom w:val="none" w:sz="0" w:space="0" w:color="auto"/>
                    <w:right w:val="none" w:sz="0" w:space="0" w:color="auto"/>
                  </w:divBdr>
                </w:div>
                <w:div w:id="1262840618">
                  <w:marLeft w:val="0"/>
                  <w:marRight w:val="0"/>
                  <w:marTop w:val="0"/>
                  <w:marBottom w:val="0"/>
                  <w:divBdr>
                    <w:top w:val="none" w:sz="0" w:space="0" w:color="auto"/>
                    <w:left w:val="none" w:sz="0" w:space="0" w:color="auto"/>
                    <w:bottom w:val="none" w:sz="0" w:space="0" w:color="auto"/>
                    <w:right w:val="none" w:sz="0" w:space="0" w:color="auto"/>
                  </w:divBdr>
                </w:div>
                <w:div w:id="1494760170">
                  <w:marLeft w:val="0"/>
                  <w:marRight w:val="0"/>
                  <w:marTop w:val="0"/>
                  <w:marBottom w:val="0"/>
                  <w:divBdr>
                    <w:top w:val="none" w:sz="0" w:space="0" w:color="auto"/>
                    <w:left w:val="none" w:sz="0" w:space="0" w:color="auto"/>
                    <w:bottom w:val="none" w:sz="0" w:space="0" w:color="auto"/>
                    <w:right w:val="none" w:sz="0" w:space="0" w:color="auto"/>
                  </w:divBdr>
                </w:div>
                <w:div w:id="1163934786">
                  <w:marLeft w:val="0"/>
                  <w:marRight w:val="0"/>
                  <w:marTop w:val="0"/>
                  <w:marBottom w:val="0"/>
                  <w:divBdr>
                    <w:top w:val="none" w:sz="0" w:space="0" w:color="auto"/>
                    <w:left w:val="none" w:sz="0" w:space="0" w:color="auto"/>
                    <w:bottom w:val="none" w:sz="0" w:space="0" w:color="auto"/>
                    <w:right w:val="none" w:sz="0" w:space="0" w:color="auto"/>
                  </w:divBdr>
                </w:div>
                <w:div w:id="1200239760">
                  <w:marLeft w:val="0"/>
                  <w:marRight w:val="0"/>
                  <w:marTop w:val="0"/>
                  <w:marBottom w:val="0"/>
                  <w:divBdr>
                    <w:top w:val="none" w:sz="0" w:space="0" w:color="auto"/>
                    <w:left w:val="none" w:sz="0" w:space="0" w:color="auto"/>
                    <w:bottom w:val="none" w:sz="0" w:space="0" w:color="auto"/>
                    <w:right w:val="none" w:sz="0" w:space="0" w:color="auto"/>
                  </w:divBdr>
                </w:div>
                <w:div w:id="546769810">
                  <w:marLeft w:val="0"/>
                  <w:marRight w:val="0"/>
                  <w:marTop w:val="0"/>
                  <w:marBottom w:val="0"/>
                  <w:divBdr>
                    <w:top w:val="none" w:sz="0" w:space="0" w:color="auto"/>
                    <w:left w:val="none" w:sz="0" w:space="0" w:color="auto"/>
                    <w:bottom w:val="none" w:sz="0" w:space="0" w:color="auto"/>
                    <w:right w:val="none" w:sz="0" w:space="0" w:color="auto"/>
                  </w:divBdr>
                </w:div>
                <w:div w:id="1983533049">
                  <w:marLeft w:val="0"/>
                  <w:marRight w:val="0"/>
                  <w:marTop w:val="0"/>
                  <w:marBottom w:val="0"/>
                  <w:divBdr>
                    <w:top w:val="none" w:sz="0" w:space="0" w:color="auto"/>
                    <w:left w:val="none" w:sz="0" w:space="0" w:color="auto"/>
                    <w:bottom w:val="none" w:sz="0" w:space="0" w:color="auto"/>
                    <w:right w:val="none" w:sz="0" w:space="0" w:color="auto"/>
                  </w:divBdr>
                </w:div>
                <w:div w:id="607739555">
                  <w:marLeft w:val="0"/>
                  <w:marRight w:val="0"/>
                  <w:marTop w:val="0"/>
                  <w:marBottom w:val="0"/>
                  <w:divBdr>
                    <w:top w:val="none" w:sz="0" w:space="0" w:color="auto"/>
                    <w:left w:val="none" w:sz="0" w:space="0" w:color="auto"/>
                    <w:bottom w:val="none" w:sz="0" w:space="0" w:color="auto"/>
                    <w:right w:val="none" w:sz="0" w:space="0" w:color="auto"/>
                  </w:divBdr>
                </w:div>
                <w:div w:id="662003394">
                  <w:marLeft w:val="0"/>
                  <w:marRight w:val="0"/>
                  <w:marTop w:val="0"/>
                  <w:marBottom w:val="0"/>
                  <w:divBdr>
                    <w:top w:val="none" w:sz="0" w:space="0" w:color="auto"/>
                    <w:left w:val="none" w:sz="0" w:space="0" w:color="auto"/>
                    <w:bottom w:val="none" w:sz="0" w:space="0" w:color="auto"/>
                    <w:right w:val="none" w:sz="0" w:space="0" w:color="auto"/>
                  </w:divBdr>
                </w:div>
                <w:div w:id="1429428609">
                  <w:marLeft w:val="0"/>
                  <w:marRight w:val="0"/>
                  <w:marTop w:val="0"/>
                  <w:marBottom w:val="0"/>
                  <w:divBdr>
                    <w:top w:val="none" w:sz="0" w:space="0" w:color="auto"/>
                    <w:left w:val="none" w:sz="0" w:space="0" w:color="auto"/>
                    <w:bottom w:val="none" w:sz="0" w:space="0" w:color="auto"/>
                    <w:right w:val="none" w:sz="0" w:space="0" w:color="auto"/>
                  </w:divBdr>
                </w:div>
                <w:div w:id="1044020392">
                  <w:marLeft w:val="0"/>
                  <w:marRight w:val="0"/>
                  <w:marTop w:val="0"/>
                  <w:marBottom w:val="0"/>
                  <w:divBdr>
                    <w:top w:val="none" w:sz="0" w:space="0" w:color="auto"/>
                    <w:left w:val="none" w:sz="0" w:space="0" w:color="auto"/>
                    <w:bottom w:val="none" w:sz="0" w:space="0" w:color="auto"/>
                    <w:right w:val="none" w:sz="0" w:space="0" w:color="auto"/>
                  </w:divBdr>
                </w:div>
                <w:div w:id="1959605996">
                  <w:marLeft w:val="0"/>
                  <w:marRight w:val="0"/>
                  <w:marTop w:val="0"/>
                  <w:marBottom w:val="0"/>
                  <w:divBdr>
                    <w:top w:val="none" w:sz="0" w:space="0" w:color="auto"/>
                    <w:left w:val="none" w:sz="0" w:space="0" w:color="auto"/>
                    <w:bottom w:val="none" w:sz="0" w:space="0" w:color="auto"/>
                    <w:right w:val="none" w:sz="0" w:space="0" w:color="auto"/>
                  </w:divBdr>
                </w:div>
                <w:div w:id="269047806">
                  <w:marLeft w:val="0"/>
                  <w:marRight w:val="0"/>
                  <w:marTop w:val="0"/>
                  <w:marBottom w:val="0"/>
                  <w:divBdr>
                    <w:top w:val="none" w:sz="0" w:space="0" w:color="auto"/>
                    <w:left w:val="none" w:sz="0" w:space="0" w:color="auto"/>
                    <w:bottom w:val="none" w:sz="0" w:space="0" w:color="auto"/>
                    <w:right w:val="none" w:sz="0" w:space="0" w:color="auto"/>
                  </w:divBdr>
                </w:div>
                <w:div w:id="1339230075">
                  <w:marLeft w:val="0"/>
                  <w:marRight w:val="0"/>
                  <w:marTop w:val="0"/>
                  <w:marBottom w:val="0"/>
                  <w:divBdr>
                    <w:top w:val="none" w:sz="0" w:space="0" w:color="auto"/>
                    <w:left w:val="none" w:sz="0" w:space="0" w:color="auto"/>
                    <w:bottom w:val="none" w:sz="0" w:space="0" w:color="auto"/>
                    <w:right w:val="none" w:sz="0" w:space="0" w:color="auto"/>
                  </w:divBdr>
                </w:div>
                <w:div w:id="50269969">
                  <w:marLeft w:val="0"/>
                  <w:marRight w:val="0"/>
                  <w:marTop w:val="0"/>
                  <w:marBottom w:val="0"/>
                  <w:divBdr>
                    <w:top w:val="none" w:sz="0" w:space="0" w:color="auto"/>
                    <w:left w:val="none" w:sz="0" w:space="0" w:color="auto"/>
                    <w:bottom w:val="none" w:sz="0" w:space="0" w:color="auto"/>
                    <w:right w:val="none" w:sz="0" w:space="0" w:color="auto"/>
                  </w:divBdr>
                </w:div>
                <w:div w:id="250547162">
                  <w:marLeft w:val="0"/>
                  <w:marRight w:val="0"/>
                  <w:marTop w:val="0"/>
                  <w:marBottom w:val="0"/>
                  <w:divBdr>
                    <w:top w:val="none" w:sz="0" w:space="0" w:color="auto"/>
                    <w:left w:val="none" w:sz="0" w:space="0" w:color="auto"/>
                    <w:bottom w:val="none" w:sz="0" w:space="0" w:color="auto"/>
                    <w:right w:val="none" w:sz="0" w:space="0" w:color="auto"/>
                  </w:divBdr>
                </w:div>
                <w:div w:id="747505206">
                  <w:marLeft w:val="0"/>
                  <w:marRight w:val="0"/>
                  <w:marTop w:val="0"/>
                  <w:marBottom w:val="0"/>
                  <w:divBdr>
                    <w:top w:val="none" w:sz="0" w:space="0" w:color="auto"/>
                    <w:left w:val="none" w:sz="0" w:space="0" w:color="auto"/>
                    <w:bottom w:val="none" w:sz="0" w:space="0" w:color="auto"/>
                    <w:right w:val="none" w:sz="0" w:space="0" w:color="auto"/>
                  </w:divBdr>
                </w:div>
                <w:div w:id="1604915722">
                  <w:marLeft w:val="0"/>
                  <w:marRight w:val="0"/>
                  <w:marTop w:val="0"/>
                  <w:marBottom w:val="0"/>
                  <w:divBdr>
                    <w:top w:val="none" w:sz="0" w:space="0" w:color="auto"/>
                    <w:left w:val="none" w:sz="0" w:space="0" w:color="auto"/>
                    <w:bottom w:val="none" w:sz="0" w:space="0" w:color="auto"/>
                    <w:right w:val="none" w:sz="0" w:space="0" w:color="auto"/>
                  </w:divBdr>
                </w:div>
                <w:div w:id="183138047">
                  <w:marLeft w:val="0"/>
                  <w:marRight w:val="0"/>
                  <w:marTop w:val="0"/>
                  <w:marBottom w:val="0"/>
                  <w:divBdr>
                    <w:top w:val="none" w:sz="0" w:space="0" w:color="auto"/>
                    <w:left w:val="none" w:sz="0" w:space="0" w:color="auto"/>
                    <w:bottom w:val="none" w:sz="0" w:space="0" w:color="auto"/>
                    <w:right w:val="none" w:sz="0" w:space="0" w:color="auto"/>
                  </w:divBdr>
                </w:div>
                <w:div w:id="1306550731">
                  <w:marLeft w:val="0"/>
                  <w:marRight w:val="0"/>
                  <w:marTop w:val="0"/>
                  <w:marBottom w:val="0"/>
                  <w:divBdr>
                    <w:top w:val="none" w:sz="0" w:space="0" w:color="auto"/>
                    <w:left w:val="none" w:sz="0" w:space="0" w:color="auto"/>
                    <w:bottom w:val="none" w:sz="0" w:space="0" w:color="auto"/>
                    <w:right w:val="none" w:sz="0" w:space="0" w:color="auto"/>
                  </w:divBdr>
                </w:div>
                <w:div w:id="995915860">
                  <w:marLeft w:val="0"/>
                  <w:marRight w:val="0"/>
                  <w:marTop w:val="0"/>
                  <w:marBottom w:val="0"/>
                  <w:divBdr>
                    <w:top w:val="none" w:sz="0" w:space="0" w:color="auto"/>
                    <w:left w:val="none" w:sz="0" w:space="0" w:color="auto"/>
                    <w:bottom w:val="none" w:sz="0" w:space="0" w:color="auto"/>
                    <w:right w:val="none" w:sz="0" w:space="0" w:color="auto"/>
                  </w:divBdr>
                </w:div>
                <w:div w:id="1381973107">
                  <w:marLeft w:val="0"/>
                  <w:marRight w:val="0"/>
                  <w:marTop w:val="0"/>
                  <w:marBottom w:val="0"/>
                  <w:divBdr>
                    <w:top w:val="none" w:sz="0" w:space="0" w:color="auto"/>
                    <w:left w:val="none" w:sz="0" w:space="0" w:color="auto"/>
                    <w:bottom w:val="none" w:sz="0" w:space="0" w:color="auto"/>
                    <w:right w:val="none" w:sz="0" w:space="0" w:color="auto"/>
                  </w:divBdr>
                </w:div>
                <w:div w:id="510145788">
                  <w:marLeft w:val="0"/>
                  <w:marRight w:val="0"/>
                  <w:marTop w:val="0"/>
                  <w:marBottom w:val="0"/>
                  <w:divBdr>
                    <w:top w:val="none" w:sz="0" w:space="0" w:color="auto"/>
                    <w:left w:val="none" w:sz="0" w:space="0" w:color="auto"/>
                    <w:bottom w:val="none" w:sz="0" w:space="0" w:color="auto"/>
                    <w:right w:val="none" w:sz="0" w:space="0" w:color="auto"/>
                  </w:divBdr>
                </w:div>
                <w:div w:id="929389468">
                  <w:marLeft w:val="0"/>
                  <w:marRight w:val="0"/>
                  <w:marTop w:val="0"/>
                  <w:marBottom w:val="0"/>
                  <w:divBdr>
                    <w:top w:val="none" w:sz="0" w:space="0" w:color="auto"/>
                    <w:left w:val="none" w:sz="0" w:space="0" w:color="auto"/>
                    <w:bottom w:val="none" w:sz="0" w:space="0" w:color="auto"/>
                    <w:right w:val="none" w:sz="0" w:space="0" w:color="auto"/>
                  </w:divBdr>
                </w:div>
                <w:div w:id="549076150">
                  <w:marLeft w:val="0"/>
                  <w:marRight w:val="0"/>
                  <w:marTop w:val="0"/>
                  <w:marBottom w:val="0"/>
                  <w:divBdr>
                    <w:top w:val="none" w:sz="0" w:space="0" w:color="auto"/>
                    <w:left w:val="none" w:sz="0" w:space="0" w:color="auto"/>
                    <w:bottom w:val="none" w:sz="0" w:space="0" w:color="auto"/>
                    <w:right w:val="none" w:sz="0" w:space="0" w:color="auto"/>
                  </w:divBdr>
                </w:div>
                <w:div w:id="547032818">
                  <w:marLeft w:val="0"/>
                  <w:marRight w:val="0"/>
                  <w:marTop w:val="0"/>
                  <w:marBottom w:val="0"/>
                  <w:divBdr>
                    <w:top w:val="none" w:sz="0" w:space="0" w:color="auto"/>
                    <w:left w:val="none" w:sz="0" w:space="0" w:color="auto"/>
                    <w:bottom w:val="none" w:sz="0" w:space="0" w:color="auto"/>
                    <w:right w:val="none" w:sz="0" w:space="0" w:color="auto"/>
                  </w:divBdr>
                </w:div>
                <w:div w:id="1407411819">
                  <w:marLeft w:val="0"/>
                  <w:marRight w:val="0"/>
                  <w:marTop w:val="0"/>
                  <w:marBottom w:val="0"/>
                  <w:divBdr>
                    <w:top w:val="none" w:sz="0" w:space="0" w:color="auto"/>
                    <w:left w:val="none" w:sz="0" w:space="0" w:color="auto"/>
                    <w:bottom w:val="none" w:sz="0" w:space="0" w:color="auto"/>
                    <w:right w:val="none" w:sz="0" w:space="0" w:color="auto"/>
                  </w:divBdr>
                </w:div>
                <w:div w:id="1179124452">
                  <w:marLeft w:val="0"/>
                  <w:marRight w:val="0"/>
                  <w:marTop w:val="0"/>
                  <w:marBottom w:val="0"/>
                  <w:divBdr>
                    <w:top w:val="none" w:sz="0" w:space="0" w:color="auto"/>
                    <w:left w:val="none" w:sz="0" w:space="0" w:color="auto"/>
                    <w:bottom w:val="none" w:sz="0" w:space="0" w:color="auto"/>
                    <w:right w:val="none" w:sz="0" w:space="0" w:color="auto"/>
                  </w:divBdr>
                </w:div>
                <w:div w:id="2116368360">
                  <w:marLeft w:val="0"/>
                  <w:marRight w:val="0"/>
                  <w:marTop w:val="0"/>
                  <w:marBottom w:val="0"/>
                  <w:divBdr>
                    <w:top w:val="none" w:sz="0" w:space="0" w:color="auto"/>
                    <w:left w:val="none" w:sz="0" w:space="0" w:color="auto"/>
                    <w:bottom w:val="none" w:sz="0" w:space="0" w:color="auto"/>
                    <w:right w:val="none" w:sz="0" w:space="0" w:color="auto"/>
                  </w:divBdr>
                </w:div>
                <w:div w:id="1313950526">
                  <w:marLeft w:val="0"/>
                  <w:marRight w:val="0"/>
                  <w:marTop w:val="0"/>
                  <w:marBottom w:val="0"/>
                  <w:divBdr>
                    <w:top w:val="none" w:sz="0" w:space="0" w:color="auto"/>
                    <w:left w:val="none" w:sz="0" w:space="0" w:color="auto"/>
                    <w:bottom w:val="none" w:sz="0" w:space="0" w:color="auto"/>
                    <w:right w:val="none" w:sz="0" w:space="0" w:color="auto"/>
                  </w:divBdr>
                </w:div>
                <w:div w:id="491678671">
                  <w:marLeft w:val="0"/>
                  <w:marRight w:val="0"/>
                  <w:marTop w:val="0"/>
                  <w:marBottom w:val="0"/>
                  <w:divBdr>
                    <w:top w:val="none" w:sz="0" w:space="0" w:color="auto"/>
                    <w:left w:val="none" w:sz="0" w:space="0" w:color="auto"/>
                    <w:bottom w:val="none" w:sz="0" w:space="0" w:color="auto"/>
                    <w:right w:val="none" w:sz="0" w:space="0" w:color="auto"/>
                  </w:divBdr>
                </w:div>
                <w:div w:id="2061709187">
                  <w:marLeft w:val="0"/>
                  <w:marRight w:val="0"/>
                  <w:marTop w:val="0"/>
                  <w:marBottom w:val="0"/>
                  <w:divBdr>
                    <w:top w:val="none" w:sz="0" w:space="0" w:color="auto"/>
                    <w:left w:val="none" w:sz="0" w:space="0" w:color="auto"/>
                    <w:bottom w:val="none" w:sz="0" w:space="0" w:color="auto"/>
                    <w:right w:val="none" w:sz="0" w:space="0" w:color="auto"/>
                  </w:divBdr>
                </w:div>
                <w:div w:id="1182089646">
                  <w:marLeft w:val="0"/>
                  <w:marRight w:val="0"/>
                  <w:marTop w:val="0"/>
                  <w:marBottom w:val="0"/>
                  <w:divBdr>
                    <w:top w:val="none" w:sz="0" w:space="0" w:color="auto"/>
                    <w:left w:val="none" w:sz="0" w:space="0" w:color="auto"/>
                    <w:bottom w:val="none" w:sz="0" w:space="0" w:color="auto"/>
                    <w:right w:val="none" w:sz="0" w:space="0" w:color="auto"/>
                  </w:divBdr>
                </w:div>
                <w:div w:id="1431663444">
                  <w:marLeft w:val="0"/>
                  <w:marRight w:val="0"/>
                  <w:marTop w:val="0"/>
                  <w:marBottom w:val="0"/>
                  <w:divBdr>
                    <w:top w:val="none" w:sz="0" w:space="0" w:color="auto"/>
                    <w:left w:val="none" w:sz="0" w:space="0" w:color="auto"/>
                    <w:bottom w:val="none" w:sz="0" w:space="0" w:color="auto"/>
                    <w:right w:val="none" w:sz="0" w:space="0" w:color="auto"/>
                  </w:divBdr>
                </w:div>
                <w:div w:id="2099667464">
                  <w:marLeft w:val="0"/>
                  <w:marRight w:val="0"/>
                  <w:marTop w:val="0"/>
                  <w:marBottom w:val="0"/>
                  <w:divBdr>
                    <w:top w:val="none" w:sz="0" w:space="0" w:color="auto"/>
                    <w:left w:val="none" w:sz="0" w:space="0" w:color="auto"/>
                    <w:bottom w:val="none" w:sz="0" w:space="0" w:color="auto"/>
                    <w:right w:val="none" w:sz="0" w:space="0" w:color="auto"/>
                  </w:divBdr>
                </w:div>
                <w:div w:id="2087144612">
                  <w:marLeft w:val="0"/>
                  <w:marRight w:val="0"/>
                  <w:marTop w:val="0"/>
                  <w:marBottom w:val="0"/>
                  <w:divBdr>
                    <w:top w:val="none" w:sz="0" w:space="0" w:color="auto"/>
                    <w:left w:val="none" w:sz="0" w:space="0" w:color="auto"/>
                    <w:bottom w:val="none" w:sz="0" w:space="0" w:color="auto"/>
                    <w:right w:val="none" w:sz="0" w:space="0" w:color="auto"/>
                  </w:divBdr>
                </w:div>
                <w:div w:id="1133714944">
                  <w:marLeft w:val="0"/>
                  <w:marRight w:val="0"/>
                  <w:marTop w:val="0"/>
                  <w:marBottom w:val="0"/>
                  <w:divBdr>
                    <w:top w:val="none" w:sz="0" w:space="0" w:color="auto"/>
                    <w:left w:val="none" w:sz="0" w:space="0" w:color="auto"/>
                    <w:bottom w:val="none" w:sz="0" w:space="0" w:color="auto"/>
                    <w:right w:val="none" w:sz="0" w:space="0" w:color="auto"/>
                  </w:divBdr>
                </w:div>
                <w:div w:id="92362982">
                  <w:marLeft w:val="0"/>
                  <w:marRight w:val="0"/>
                  <w:marTop w:val="0"/>
                  <w:marBottom w:val="0"/>
                  <w:divBdr>
                    <w:top w:val="none" w:sz="0" w:space="0" w:color="auto"/>
                    <w:left w:val="none" w:sz="0" w:space="0" w:color="auto"/>
                    <w:bottom w:val="none" w:sz="0" w:space="0" w:color="auto"/>
                    <w:right w:val="none" w:sz="0" w:space="0" w:color="auto"/>
                  </w:divBdr>
                </w:div>
                <w:div w:id="595603648">
                  <w:marLeft w:val="0"/>
                  <w:marRight w:val="0"/>
                  <w:marTop w:val="0"/>
                  <w:marBottom w:val="0"/>
                  <w:divBdr>
                    <w:top w:val="none" w:sz="0" w:space="0" w:color="auto"/>
                    <w:left w:val="none" w:sz="0" w:space="0" w:color="auto"/>
                    <w:bottom w:val="none" w:sz="0" w:space="0" w:color="auto"/>
                    <w:right w:val="none" w:sz="0" w:space="0" w:color="auto"/>
                  </w:divBdr>
                </w:div>
                <w:div w:id="1468936828">
                  <w:marLeft w:val="0"/>
                  <w:marRight w:val="0"/>
                  <w:marTop w:val="0"/>
                  <w:marBottom w:val="0"/>
                  <w:divBdr>
                    <w:top w:val="none" w:sz="0" w:space="0" w:color="auto"/>
                    <w:left w:val="none" w:sz="0" w:space="0" w:color="auto"/>
                    <w:bottom w:val="none" w:sz="0" w:space="0" w:color="auto"/>
                    <w:right w:val="none" w:sz="0" w:space="0" w:color="auto"/>
                  </w:divBdr>
                </w:div>
                <w:div w:id="1665546515">
                  <w:marLeft w:val="0"/>
                  <w:marRight w:val="0"/>
                  <w:marTop w:val="0"/>
                  <w:marBottom w:val="0"/>
                  <w:divBdr>
                    <w:top w:val="none" w:sz="0" w:space="0" w:color="auto"/>
                    <w:left w:val="none" w:sz="0" w:space="0" w:color="auto"/>
                    <w:bottom w:val="none" w:sz="0" w:space="0" w:color="auto"/>
                    <w:right w:val="none" w:sz="0" w:space="0" w:color="auto"/>
                  </w:divBdr>
                </w:div>
                <w:div w:id="930627370">
                  <w:marLeft w:val="0"/>
                  <w:marRight w:val="0"/>
                  <w:marTop w:val="0"/>
                  <w:marBottom w:val="0"/>
                  <w:divBdr>
                    <w:top w:val="none" w:sz="0" w:space="0" w:color="auto"/>
                    <w:left w:val="none" w:sz="0" w:space="0" w:color="auto"/>
                    <w:bottom w:val="none" w:sz="0" w:space="0" w:color="auto"/>
                    <w:right w:val="none" w:sz="0" w:space="0" w:color="auto"/>
                  </w:divBdr>
                </w:div>
                <w:div w:id="918635474">
                  <w:marLeft w:val="0"/>
                  <w:marRight w:val="0"/>
                  <w:marTop w:val="0"/>
                  <w:marBottom w:val="0"/>
                  <w:divBdr>
                    <w:top w:val="none" w:sz="0" w:space="0" w:color="auto"/>
                    <w:left w:val="none" w:sz="0" w:space="0" w:color="auto"/>
                    <w:bottom w:val="none" w:sz="0" w:space="0" w:color="auto"/>
                    <w:right w:val="none" w:sz="0" w:space="0" w:color="auto"/>
                  </w:divBdr>
                </w:div>
                <w:div w:id="1920022449">
                  <w:marLeft w:val="0"/>
                  <w:marRight w:val="0"/>
                  <w:marTop w:val="0"/>
                  <w:marBottom w:val="0"/>
                  <w:divBdr>
                    <w:top w:val="none" w:sz="0" w:space="0" w:color="auto"/>
                    <w:left w:val="none" w:sz="0" w:space="0" w:color="auto"/>
                    <w:bottom w:val="none" w:sz="0" w:space="0" w:color="auto"/>
                    <w:right w:val="none" w:sz="0" w:space="0" w:color="auto"/>
                  </w:divBdr>
                </w:div>
                <w:div w:id="544946503">
                  <w:marLeft w:val="0"/>
                  <w:marRight w:val="0"/>
                  <w:marTop w:val="0"/>
                  <w:marBottom w:val="0"/>
                  <w:divBdr>
                    <w:top w:val="none" w:sz="0" w:space="0" w:color="auto"/>
                    <w:left w:val="none" w:sz="0" w:space="0" w:color="auto"/>
                    <w:bottom w:val="none" w:sz="0" w:space="0" w:color="auto"/>
                    <w:right w:val="none" w:sz="0" w:space="0" w:color="auto"/>
                  </w:divBdr>
                </w:div>
                <w:div w:id="1645235411">
                  <w:marLeft w:val="0"/>
                  <w:marRight w:val="0"/>
                  <w:marTop w:val="0"/>
                  <w:marBottom w:val="0"/>
                  <w:divBdr>
                    <w:top w:val="none" w:sz="0" w:space="0" w:color="auto"/>
                    <w:left w:val="none" w:sz="0" w:space="0" w:color="auto"/>
                    <w:bottom w:val="none" w:sz="0" w:space="0" w:color="auto"/>
                    <w:right w:val="none" w:sz="0" w:space="0" w:color="auto"/>
                  </w:divBdr>
                </w:div>
                <w:div w:id="1338575555">
                  <w:marLeft w:val="0"/>
                  <w:marRight w:val="0"/>
                  <w:marTop w:val="0"/>
                  <w:marBottom w:val="0"/>
                  <w:divBdr>
                    <w:top w:val="none" w:sz="0" w:space="0" w:color="auto"/>
                    <w:left w:val="none" w:sz="0" w:space="0" w:color="auto"/>
                    <w:bottom w:val="none" w:sz="0" w:space="0" w:color="auto"/>
                    <w:right w:val="none" w:sz="0" w:space="0" w:color="auto"/>
                  </w:divBdr>
                </w:div>
                <w:div w:id="1759013171">
                  <w:marLeft w:val="0"/>
                  <w:marRight w:val="0"/>
                  <w:marTop w:val="0"/>
                  <w:marBottom w:val="0"/>
                  <w:divBdr>
                    <w:top w:val="none" w:sz="0" w:space="0" w:color="auto"/>
                    <w:left w:val="none" w:sz="0" w:space="0" w:color="auto"/>
                    <w:bottom w:val="none" w:sz="0" w:space="0" w:color="auto"/>
                    <w:right w:val="none" w:sz="0" w:space="0" w:color="auto"/>
                  </w:divBdr>
                </w:div>
                <w:div w:id="1624339253">
                  <w:marLeft w:val="0"/>
                  <w:marRight w:val="0"/>
                  <w:marTop w:val="0"/>
                  <w:marBottom w:val="0"/>
                  <w:divBdr>
                    <w:top w:val="none" w:sz="0" w:space="0" w:color="auto"/>
                    <w:left w:val="none" w:sz="0" w:space="0" w:color="auto"/>
                    <w:bottom w:val="none" w:sz="0" w:space="0" w:color="auto"/>
                    <w:right w:val="none" w:sz="0" w:space="0" w:color="auto"/>
                  </w:divBdr>
                </w:div>
                <w:div w:id="1414544827">
                  <w:marLeft w:val="0"/>
                  <w:marRight w:val="0"/>
                  <w:marTop w:val="0"/>
                  <w:marBottom w:val="0"/>
                  <w:divBdr>
                    <w:top w:val="none" w:sz="0" w:space="0" w:color="auto"/>
                    <w:left w:val="none" w:sz="0" w:space="0" w:color="auto"/>
                    <w:bottom w:val="none" w:sz="0" w:space="0" w:color="auto"/>
                    <w:right w:val="none" w:sz="0" w:space="0" w:color="auto"/>
                  </w:divBdr>
                </w:div>
                <w:div w:id="947735201">
                  <w:marLeft w:val="0"/>
                  <w:marRight w:val="0"/>
                  <w:marTop w:val="0"/>
                  <w:marBottom w:val="0"/>
                  <w:divBdr>
                    <w:top w:val="none" w:sz="0" w:space="0" w:color="auto"/>
                    <w:left w:val="none" w:sz="0" w:space="0" w:color="auto"/>
                    <w:bottom w:val="none" w:sz="0" w:space="0" w:color="auto"/>
                    <w:right w:val="none" w:sz="0" w:space="0" w:color="auto"/>
                  </w:divBdr>
                </w:div>
                <w:div w:id="465703238">
                  <w:marLeft w:val="0"/>
                  <w:marRight w:val="0"/>
                  <w:marTop w:val="0"/>
                  <w:marBottom w:val="0"/>
                  <w:divBdr>
                    <w:top w:val="none" w:sz="0" w:space="0" w:color="auto"/>
                    <w:left w:val="none" w:sz="0" w:space="0" w:color="auto"/>
                    <w:bottom w:val="none" w:sz="0" w:space="0" w:color="auto"/>
                    <w:right w:val="none" w:sz="0" w:space="0" w:color="auto"/>
                  </w:divBdr>
                </w:div>
                <w:div w:id="7527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6684">
          <w:marLeft w:val="0"/>
          <w:marRight w:val="0"/>
          <w:marTop w:val="0"/>
          <w:marBottom w:val="0"/>
          <w:divBdr>
            <w:top w:val="none" w:sz="0" w:space="0" w:color="auto"/>
            <w:left w:val="none" w:sz="0" w:space="0" w:color="auto"/>
            <w:bottom w:val="none" w:sz="0" w:space="0" w:color="auto"/>
            <w:right w:val="none" w:sz="0" w:space="0" w:color="auto"/>
          </w:divBdr>
          <w:divsChild>
            <w:div w:id="100534204">
              <w:marLeft w:val="0"/>
              <w:marRight w:val="0"/>
              <w:marTop w:val="0"/>
              <w:marBottom w:val="0"/>
              <w:divBdr>
                <w:top w:val="none" w:sz="0" w:space="0" w:color="auto"/>
                <w:left w:val="none" w:sz="0" w:space="0" w:color="auto"/>
                <w:bottom w:val="none" w:sz="0" w:space="0" w:color="auto"/>
                <w:right w:val="none" w:sz="0" w:space="0" w:color="auto"/>
              </w:divBdr>
              <w:divsChild>
                <w:div w:id="1007901163">
                  <w:marLeft w:val="0"/>
                  <w:marRight w:val="0"/>
                  <w:marTop w:val="0"/>
                  <w:marBottom w:val="0"/>
                  <w:divBdr>
                    <w:top w:val="none" w:sz="0" w:space="0" w:color="auto"/>
                    <w:left w:val="none" w:sz="0" w:space="0" w:color="auto"/>
                    <w:bottom w:val="none" w:sz="0" w:space="0" w:color="auto"/>
                    <w:right w:val="none" w:sz="0" w:space="0" w:color="auto"/>
                  </w:divBdr>
                </w:div>
                <w:div w:id="890074979">
                  <w:marLeft w:val="0"/>
                  <w:marRight w:val="0"/>
                  <w:marTop w:val="0"/>
                  <w:marBottom w:val="0"/>
                  <w:divBdr>
                    <w:top w:val="none" w:sz="0" w:space="0" w:color="auto"/>
                    <w:left w:val="none" w:sz="0" w:space="0" w:color="auto"/>
                    <w:bottom w:val="none" w:sz="0" w:space="0" w:color="auto"/>
                    <w:right w:val="none" w:sz="0" w:space="0" w:color="auto"/>
                  </w:divBdr>
                </w:div>
                <w:div w:id="843321090">
                  <w:marLeft w:val="0"/>
                  <w:marRight w:val="0"/>
                  <w:marTop w:val="0"/>
                  <w:marBottom w:val="0"/>
                  <w:divBdr>
                    <w:top w:val="none" w:sz="0" w:space="0" w:color="auto"/>
                    <w:left w:val="none" w:sz="0" w:space="0" w:color="auto"/>
                    <w:bottom w:val="none" w:sz="0" w:space="0" w:color="auto"/>
                    <w:right w:val="none" w:sz="0" w:space="0" w:color="auto"/>
                  </w:divBdr>
                </w:div>
                <w:div w:id="1529217949">
                  <w:marLeft w:val="0"/>
                  <w:marRight w:val="0"/>
                  <w:marTop w:val="0"/>
                  <w:marBottom w:val="0"/>
                  <w:divBdr>
                    <w:top w:val="none" w:sz="0" w:space="0" w:color="auto"/>
                    <w:left w:val="none" w:sz="0" w:space="0" w:color="auto"/>
                    <w:bottom w:val="none" w:sz="0" w:space="0" w:color="auto"/>
                    <w:right w:val="none" w:sz="0" w:space="0" w:color="auto"/>
                  </w:divBdr>
                </w:div>
                <w:div w:id="622811844">
                  <w:marLeft w:val="0"/>
                  <w:marRight w:val="0"/>
                  <w:marTop w:val="0"/>
                  <w:marBottom w:val="0"/>
                  <w:divBdr>
                    <w:top w:val="none" w:sz="0" w:space="0" w:color="auto"/>
                    <w:left w:val="none" w:sz="0" w:space="0" w:color="auto"/>
                    <w:bottom w:val="none" w:sz="0" w:space="0" w:color="auto"/>
                    <w:right w:val="none" w:sz="0" w:space="0" w:color="auto"/>
                  </w:divBdr>
                </w:div>
                <w:div w:id="1183201121">
                  <w:marLeft w:val="0"/>
                  <w:marRight w:val="0"/>
                  <w:marTop w:val="0"/>
                  <w:marBottom w:val="0"/>
                  <w:divBdr>
                    <w:top w:val="none" w:sz="0" w:space="0" w:color="auto"/>
                    <w:left w:val="none" w:sz="0" w:space="0" w:color="auto"/>
                    <w:bottom w:val="none" w:sz="0" w:space="0" w:color="auto"/>
                    <w:right w:val="none" w:sz="0" w:space="0" w:color="auto"/>
                  </w:divBdr>
                </w:div>
                <w:div w:id="695734164">
                  <w:marLeft w:val="0"/>
                  <w:marRight w:val="0"/>
                  <w:marTop w:val="0"/>
                  <w:marBottom w:val="0"/>
                  <w:divBdr>
                    <w:top w:val="none" w:sz="0" w:space="0" w:color="auto"/>
                    <w:left w:val="none" w:sz="0" w:space="0" w:color="auto"/>
                    <w:bottom w:val="none" w:sz="0" w:space="0" w:color="auto"/>
                    <w:right w:val="none" w:sz="0" w:space="0" w:color="auto"/>
                  </w:divBdr>
                </w:div>
                <w:div w:id="776557441">
                  <w:marLeft w:val="0"/>
                  <w:marRight w:val="0"/>
                  <w:marTop w:val="0"/>
                  <w:marBottom w:val="0"/>
                  <w:divBdr>
                    <w:top w:val="none" w:sz="0" w:space="0" w:color="auto"/>
                    <w:left w:val="none" w:sz="0" w:space="0" w:color="auto"/>
                    <w:bottom w:val="none" w:sz="0" w:space="0" w:color="auto"/>
                    <w:right w:val="none" w:sz="0" w:space="0" w:color="auto"/>
                  </w:divBdr>
                </w:div>
                <w:div w:id="563835514">
                  <w:marLeft w:val="0"/>
                  <w:marRight w:val="0"/>
                  <w:marTop w:val="0"/>
                  <w:marBottom w:val="0"/>
                  <w:divBdr>
                    <w:top w:val="none" w:sz="0" w:space="0" w:color="auto"/>
                    <w:left w:val="none" w:sz="0" w:space="0" w:color="auto"/>
                    <w:bottom w:val="none" w:sz="0" w:space="0" w:color="auto"/>
                    <w:right w:val="none" w:sz="0" w:space="0" w:color="auto"/>
                  </w:divBdr>
                </w:div>
                <w:div w:id="1615746723">
                  <w:marLeft w:val="0"/>
                  <w:marRight w:val="0"/>
                  <w:marTop w:val="0"/>
                  <w:marBottom w:val="0"/>
                  <w:divBdr>
                    <w:top w:val="none" w:sz="0" w:space="0" w:color="auto"/>
                    <w:left w:val="none" w:sz="0" w:space="0" w:color="auto"/>
                    <w:bottom w:val="none" w:sz="0" w:space="0" w:color="auto"/>
                    <w:right w:val="none" w:sz="0" w:space="0" w:color="auto"/>
                  </w:divBdr>
                </w:div>
                <w:div w:id="1110197034">
                  <w:marLeft w:val="0"/>
                  <w:marRight w:val="0"/>
                  <w:marTop w:val="0"/>
                  <w:marBottom w:val="0"/>
                  <w:divBdr>
                    <w:top w:val="none" w:sz="0" w:space="0" w:color="auto"/>
                    <w:left w:val="none" w:sz="0" w:space="0" w:color="auto"/>
                    <w:bottom w:val="none" w:sz="0" w:space="0" w:color="auto"/>
                    <w:right w:val="none" w:sz="0" w:space="0" w:color="auto"/>
                  </w:divBdr>
                </w:div>
                <w:div w:id="1083457670">
                  <w:marLeft w:val="0"/>
                  <w:marRight w:val="0"/>
                  <w:marTop w:val="0"/>
                  <w:marBottom w:val="0"/>
                  <w:divBdr>
                    <w:top w:val="none" w:sz="0" w:space="0" w:color="auto"/>
                    <w:left w:val="none" w:sz="0" w:space="0" w:color="auto"/>
                    <w:bottom w:val="none" w:sz="0" w:space="0" w:color="auto"/>
                    <w:right w:val="none" w:sz="0" w:space="0" w:color="auto"/>
                  </w:divBdr>
                </w:div>
                <w:div w:id="1760903258">
                  <w:marLeft w:val="0"/>
                  <w:marRight w:val="0"/>
                  <w:marTop w:val="0"/>
                  <w:marBottom w:val="0"/>
                  <w:divBdr>
                    <w:top w:val="none" w:sz="0" w:space="0" w:color="auto"/>
                    <w:left w:val="none" w:sz="0" w:space="0" w:color="auto"/>
                    <w:bottom w:val="none" w:sz="0" w:space="0" w:color="auto"/>
                    <w:right w:val="none" w:sz="0" w:space="0" w:color="auto"/>
                  </w:divBdr>
                </w:div>
                <w:div w:id="1401755834">
                  <w:marLeft w:val="0"/>
                  <w:marRight w:val="0"/>
                  <w:marTop w:val="0"/>
                  <w:marBottom w:val="0"/>
                  <w:divBdr>
                    <w:top w:val="none" w:sz="0" w:space="0" w:color="auto"/>
                    <w:left w:val="none" w:sz="0" w:space="0" w:color="auto"/>
                    <w:bottom w:val="none" w:sz="0" w:space="0" w:color="auto"/>
                    <w:right w:val="none" w:sz="0" w:space="0" w:color="auto"/>
                  </w:divBdr>
                </w:div>
                <w:div w:id="721826025">
                  <w:marLeft w:val="0"/>
                  <w:marRight w:val="0"/>
                  <w:marTop w:val="0"/>
                  <w:marBottom w:val="0"/>
                  <w:divBdr>
                    <w:top w:val="none" w:sz="0" w:space="0" w:color="auto"/>
                    <w:left w:val="none" w:sz="0" w:space="0" w:color="auto"/>
                    <w:bottom w:val="none" w:sz="0" w:space="0" w:color="auto"/>
                    <w:right w:val="none" w:sz="0" w:space="0" w:color="auto"/>
                  </w:divBdr>
                </w:div>
                <w:div w:id="1683894534">
                  <w:marLeft w:val="0"/>
                  <w:marRight w:val="0"/>
                  <w:marTop w:val="0"/>
                  <w:marBottom w:val="0"/>
                  <w:divBdr>
                    <w:top w:val="none" w:sz="0" w:space="0" w:color="auto"/>
                    <w:left w:val="none" w:sz="0" w:space="0" w:color="auto"/>
                    <w:bottom w:val="none" w:sz="0" w:space="0" w:color="auto"/>
                    <w:right w:val="none" w:sz="0" w:space="0" w:color="auto"/>
                  </w:divBdr>
                </w:div>
                <w:div w:id="1010911811">
                  <w:marLeft w:val="0"/>
                  <w:marRight w:val="0"/>
                  <w:marTop w:val="0"/>
                  <w:marBottom w:val="0"/>
                  <w:divBdr>
                    <w:top w:val="none" w:sz="0" w:space="0" w:color="auto"/>
                    <w:left w:val="none" w:sz="0" w:space="0" w:color="auto"/>
                    <w:bottom w:val="none" w:sz="0" w:space="0" w:color="auto"/>
                    <w:right w:val="none" w:sz="0" w:space="0" w:color="auto"/>
                  </w:divBdr>
                </w:div>
                <w:div w:id="173351237">
                  <w:marLeft w:val="0"/>
                  <w:marRight w:val="0"/>
                  <w:marTop w:val="0"/>
                  <w:marBottom w:val="0"/>
                  <w:divBdr>
                    <w:top w:val="none" w:sz="0" w:space="0" w:color="auto"/>
                    <w:left w:val="none" w:sz="0" w:space="0" w:color="auto"/>
                    <w:bottom w:val="none" w:sz="0" w:space="0" w:color="auto"/>
                    <w:right w:val="none" w:sz="0" w:space="0" w:color="auto"/>
                  </w:divBdr>
                </w:div>
                <w:div w:id="1892182929">
                  <w:marLeft w:val="0"/>
                  <w:marRight w:val="0"/>
                  <w:marTop w:val="0"/>
                  <w:marBottom w:val="0"/>
                  <w:divBdr>
                    <w:top w:val="none" w:sz="0" w:space="0" w:color="auto"/>
                    <w:left w:val="none" w:sz="0" w:space="0" w:color="auto"/>
                    <w:bottom w:val="none" w:sz="0" w:space="0" w:color="auto"/>
                    <w:right w:val="none" w:sz="0" w:space="0" w:color="auto"/>
                  </w:divBdr>
                </w:div>
                <w:div w:id="994337178">
                  <w:marLeft w:val="0"/>
                  <w:marRight w:val="0"/>
                  <w:marTop w:val="0"/>
                  <w:marBottom w:val="0"/>
                  <w:divBdr>
                    <w:top w:val="none" w:sz="0" w:space="0" w:color="auto"/>
                    <w:left w:val="none" w:sz="0" w:space="0" w:color="auto"/>
                    <w:bottom w:val="none" w:sz="0" w:space="0" w:color="auto"/>
                    <w:right w:val="none" w:sz="0" w:space="0" w:color="auto"/>
                  </w:divBdr>
                </w:div>
                <w:div w:id="1682589340">
                  <w:marLeft w:val="0"/>
                  <w:marRight w:val="0"/>
                  <w:marTop w:val="0"/>
                  <w:marBottom w:val="0"/>
                  <w:divBdr>
                    <w:top w:val="none" w:sz="0" w:space="0" w:color="auto"/>
                    <w:left w:val="none" w:sz="0" w:space="0" w:color="auto"/>
                    <w:bottom w:val="none" w:sz="0" w:space="0" w:color="auto"/>
                    <w:right w:val="none" w:sz="0" w:space="0" w:color="auto"/>
                  </w:divBdr>
                </w:div>
                <w:div w:id="2074110629">
                  <w:marLeft w:val="0"/>
                  <w:marRight w:val="0"/>
                  <w:marTop w:val="0"/>
                  <w:marBottom w:val="0"/>
                  <w:divBdr>
                    <w:top w:val="none" w:sz="0" w:space="0" w:color="auto"/>
                    <w:left w:val="none" w:sz="0" w:space="0" w:color="auto"/>
                    <w:bottom w:val="none" w:sz="0" w:space="0" w:color="auto"/>
                    <w:right w:val="none" w:sz="0" w:space="0" w:color="auto"/>
                  </w:divBdr>
                </w:div>
                <w:div w:id="1955356069">
                  <w:marLeft w:val="0"/>
                  <w:marRight w:val="0"/>
                  <w:marTop w:val="0"/>
                  <w:marBottom w:val="0"/>
                  <w:divBdr>
                    <w:top w:val="none" w:sz="0" w:space="0" w:color="auto"/>
                    <w:left w:val="none" w:sz="0" w:space="0" w:color="auto"/>
                    <w:bottom w:val="none" w:sz="0" w:space="0" w:color="auto"/>
                    <w:right w:val="none" w:sz="0" w:space="0" w:color="auto"/>
                  </w:divBdr>
                </w:div>
                <w:div w:id="422458219">
                  <w:marLeft w:val="0"/>
                  <w:marRight w:val="0"/>
                  <w:marTop w:val="0"/>
                  <w:marBottom w:val="0"/>
                  <w:divBdr>
                    <w:top w:val="none" w:sz="0" w:space="0" w:color="auto"/>
                    <w:left w:val="none" w:sz="0" w:space="0" w:color="auto"/>
                    <w:bottom w:val="none" w:sz="0" w:space="0" w:color="auto"/>
                    <w:right w:val="none" w:sz="0" w:space="0" w:color="auto"/>
                  </w:divBdr>
                </w:div>
                <w:div w:id="822967145">
                  <w:marLeft w:val="0"/>
                  <w:marRight w:val="0"/>
                  <w:marTop w:val="0"/>
                  <w:marBottom w:val="0"/>
                  <w:divBdr>
                    <w:top w:val="none" w:sz="0" w:space="0" w:color="auto"/>
                    <w:left w:val="none" w:sz="0" w:space="0" w:color="auto"/>
                    <w:bottom w:val="none" w:sz="0" w:space="0" w:color="auto"/>
                    <w:right w:val="none" w:sz="0" w:space="0" w:color="auto"/>
                  </w:divBdr>
                </w:div>
                <w:div w:id="302077339">
                  <w:marLeft w:val="0"/>
                  <w:marRight w:val="0"/>
                  <w:marTop w:val="0"/>
                  <w:marBottom w:val="0"/>
                  <w:divBdr>
                    <w:top w:val="none" w:sz="0" w:space="0" w:color="auto"/>
                    <w:left w:val="none" w:sz="0" w:space="0" w:color="auto"/>
                    <w:bottom w:val="none" w:sz="0" w:space="0" w:color="auto"/>
                    <w:right w:val="none" w:sz="0" w:space="0" w:color="auto"/>
                  </w:divBdr>
                </w:div>
                <w:div w:id="1214927558">
                  <w:marLeft w:val="0"/>
                  <w:marRight w:val="0"/>
                  <w:marTop w:val="0"/>
                  <w:marBottom w:val="0"/>
                  <w:divBdr>
                    <w:top w:val="none" w:sz="0" w:space="0" w:color="auto"/>
                    <w:left w:val="none" w:sz="0" w:space="0" w:color="auto"/>
                    <w:bottom w:val="none" w:sz="0" w:space="0" w:color="auto"/>
                    <w:right w:val="none" w:sz="0" w:space="0" w:color="auto"/>
                  </w:divBdr>
                </w:div>
                <w:div w:id="383523007">
                  <w:marLeft w:val="0"/>
                  <w:marRight w:val="0"/>
                  <w:marTop w:val="0"/>
                  <w:marBottom w:val="0"/>
                  <w:divBdr>
                    <w:top w:val="none" w:sz="0" w:space="0" w:color="auto"/>
                    <w:left w:val="none" w:sz="0" w:space="0" w:color="auto"/>
                    <w:bottom w:val="none" w:sz="0" w:space="0" w:color="auto"/>
                    <w:right w:val="none" w:sz="0" w:space="0" w:color="auto"/>
                  </w:divBdr>
                </w:div>
                <w:div w:id="1607889339">
                  <w:marLeft w:val="0"/>
                  <w:marRight w:val="0"/>
                  <w:marTop w:val="0"/>
                  <w:marBottom w:val="0"/>
                  <w:divBdr>
                    <w:top w:val="none" w:sz="0" w:space="0" w:color="auto"/>
                    <w:left w:val="none" w:sz="0" w:space="0" w:color="auto"/>
                    <w:bottom w:val="none" w:sz="0" w:space="0" w:color="auto"/>
                    <w:right w:val="none" w:sz="0" w:space="0" w:color="auto"/>
                  </w:divBdr>
                </w:div>
                <w:div w:id="1068111158">
                  <w:marLeft w:val="0"/>
                  <w:marRight w:val="0"/>
                  <w:marTop w:val="0"/>
                  <w:marBottom w:val="0"/>
                  <w:divBdr>
                    <w:top w:val="none" w:sz="0" w:space="0" w:color="auto"/>
                    <w:left w:val="none" w:sz="0" w:space="0" w:color="auto"/>
                    <w:bottom w:val="none" w:sz="0" w:space="0" w:color="auto"/>
                    <w:right w:val="none" w:sz="0" w:space="0" w:color="auto"/>
                  </w:divBdr>
                </w:div>
                <w:div w:id="1281568392">
                  <w:marLeft w:val="0"/>
                  <w:marRight w:val="0"/>
                  <w:marTop w:val="0"/>
                  <w:marBottom w:val="0"/>
                  <w:divBdr>
                    <w:top w:val="none" w:sz="0" w:space="0" w:color="auto"/>
                    <w:left w:val="none" w:sz="0" w:space="0" w:color="auto"/>
                    <w:bottom w:val="none" w:sz="0" w:space="0" w:color="auto"/>
                    <w:right w:val="none" w:sz="0" w:space="0" w:color="auto"/>
                  </w:divBdr>
                </w:div>
                <w:div w:id="515269237">
                  <w:marLeft w:val="0"/>
                  <w:marRight w:val="0"/>
                  <w:marTop w:val="0"/>
                  <w:marBottom w:val="0"/>
                  <w:divBdr>
                    <w:top w:val="none" w:sz="0" w:space="0" w:color="auto"/>
                    <w:left w:val="none" w:sz="0" w:space="0" w:color="auto"/>
                    <w:bottom w:val="none" w:sz="0" w:space="0" w:color="auto"/>
                    <w:right w:val="none" w:sz="0" w:space="0" w:color="auto"/>
                  </w:divBdr>
                </w:div>
                <w:div w:id="1139768647">
                  <w:marLeft w:val="0"/>
                  <w:marRight w:val="0"/>
                  <w:marTop w:val="0"/>
                  <w:marBottom w:val="0"/>
                  <w:divBdr>
                    <w:top w:val="none" w:sz="0" w:space="0" w:color="auto"/>
                    <w:left w:val="none" w:sz="0" w:space="0" w:color="auto"/>
                    <w:bottom w:val="none" w:sz="0" w:space="0" w:color="auto"/>
                    <w:right w:val="none" w:sz="0" w:space="0" w:color="auto"/>
                  </w:divBdr>
                </w:div>
                <w:div w:id="707028169">
                  <w:marLeft w:val="0"/>
                  <w:marRight w:val="0"/>
                  <w:marTop w:val="0"/>
                  <w:marBottom w:val="0"/>
                  <w:divBdr>
                    <w:top w:val="none" w:sz="0" w:space="0" w:color="auto"/>
                    <w:left w:val="none" w:sz="0" w:space="0" w:color="auto"/>
                    <w:bottom w:val="none" w:sz="0" w:space="0" w:color="auto"/>
                    <w:right w:val="none" w:sz="0" w:space="0" w:color="auto"/>
                  </w:divBdr>
                </w:div>
                <w:div w:id="585698204">
                  <w:marLeft w:val="0"/>
                  <w:marRight w:val="0"/>
                  <w:marTop w:val="0"/>
                  <w:marBottom w:val="0"/>
                  <w:divBdr>
                    <w:top w:val="none" w:sz="0" w:space="0" w:color="auto"/>
                    <w:left w:val="none" w:sz="0" w:space="0" w:color="auto"/>
                    <w:bottom w:val="none" w:sz="0" w:space="0" w:color="auto"/>
                    <w:right w:val="none" w:sz="0" w:space="0" w:color="auto"/>
                  </w:divBdr>
                </w:div>
                <w:div w:id="1786802207">
                  <w:marLeft w:val="0"/>
                  <w:marRight w:val="0"/>
                  <w:marTop w:val="0"/>
                  <w:marBottom w:val="0"/>
                  <w:divBdr>
                    <w:top w:val="none" w:sz="0" w:space="0" w:color="auto"/>
                    <w:left w:val="none" w:sz="0" w:space="0" w:color="auto"/>
                    <w:bottom w:val="none" w:sz="0" w:space="0" w:color="auto"/>
                    <w:right w:val="none" w:sz="0" w:space="0" w:color="auto"/>
                  </w:divBdr>
                </w:div>
                <w:div w:id="1820607989">
                  <w:marLeft w:val="0"/>
                  <w:marRight w:val="0"/>
                  <w:marTop w:val="0"/>
                  <w:marBottom w:val="0"/>
                  <w:divBdr>
                    <w:top w:val="none" w:sz="0" w:space="0" w:color="auto"/>
                    <w:left w:val="none" w:sz="0" w:space="0" w:color="auto"/>
                    <w:bottom w:val="none" w:sz="0" w:space="0" w:color="auto"/>
                    <w:right w:val="none" w:sz="0" w:space="0" w:color="auto"/>
                  </w:divBdr>
                </w:div>
                <w:div w:id="1760518861">
                  <w:marLeft w:val="0"/>
                  <w:marRight w:val="0"/>
                  <w:marTop w:val="0"/>
                  <w:marBottom w:val="0"/>
                  <w:divBdr>
                    <w:top w:val="none" w:sz="0" w:space="0" w:color="auto"/>
                    <w:left w:val="none" w:sz="0" w:space="0" w:color="auto"/>
                    <w:bottom w:val="none" w:sz="0" w:space="0" w:color="auto"/>
                    <w:right w:val="none" w:sz="0" w:space="0" w:color="auto"/>
                  </w:divBdr>
                </w:div>
                <w:div w:id="1759400083">
                  <w:marLeft w:val="0"/>
                  <w:marRight w:val="0"/>
                  <w:marTop w:val="0"/>
                  <w:marBottom w:val="0"/>
                  <w:divBdr>
                    <w:top w:val="none" w:sz="0" w:space="0" w:color="auto"/>
                    <w:left w:val="none" w:sz="0" w:space="0" w:color="auto"/>
                    <w:bottom w:val="none" w:sz="0" w:space="0" w:color="auto"/>
                    <w:right w:val="none" w:sz="0" w:space="0" w:color="auto"/>
                  </w:divBdr>
                </w:div>
                <w:div w:id="788671926">
                  <w:marLeft w:val="0"/>
                  <w:marRight w:val="0"/>
                  <w:marTop w:val="0"/>
                  <w:marBottom w:val="0"/>
                  <w:divBdr>
                    <w:top w:val="none" w:sz="0" w:space="0" w:color="auto"/>
                    <w:left w:val="none" w:sz="0" w:space="0" w:color="auto"/>
                    <w:bottom w:val="none" w:sz="0" w:space="0" w:color="auto"/>
                    <w:right w:val="none" w:sz="0" w:space="0" w:color="auto"/>
                  </w:divBdr>
                </w:div>
                <w:div w:id="1071853979">
                  <w:marLeft w:val="0"/>
                  <w:marRight w:val="0"/>
                  <w:marTop w:val="0"/>
                  <w:marBottom w:val="0"/>
                  <w:divBdr>
                    <w:top w:val="none" w:sz="0" w:space="0" w:color="auto"/>
                    <w:left w:val="none" w:sz="0" w:space="0" w:color="auto"/>
                    <w:bottom w:val="none" w:sz="0" w:space="0" w:color="auto"/>
                    <w:right w:val="none" w:sz="0" w:space="0" w:color="auto"/>
                  </w:divBdr>
                </w:div>
                <w:div w:id="503786658">
                  <w:marLeft w:val="0"/>
                  <w:marRight w:val="0"/>
                  <w:marTop w:val="0"/>
                  <w:marBottom w:val="0"/>
                  <w:divBdr>
                    <w:top w:val="none" w:sz="0" w:space="0" w:color="auto"/>
                    <w:left w:val="none" w:sz="0" w:space="0" w:color="auto"/>
                    <w:bottom w:val="none" w:sz="0" w:space="0" w:color="auto"/>
                    <w:right w:val="none" w:sz="0" w:space="0" w:color="auto"/>
                  </w:divBdr>
                </w:div>
                <w:div w:id="1797521669">
                  <w:marLeft w:val="0"/>
                  <w:marRight w:val="0"/>
                  <w:marTop w:val="0"/>
                  <w:marBottom w:val="0"/>
                  <w:divBdr>
                    <w:top w:val="none" w:sz="0" w:space="0" w:color="auto"/>
                    <w:left w:val="none" w:sz="0" w:space="0" w:color="auto"/>
                    <w:bottom w:val="none" w:sz="0" w:space="0" w:color="auto"/>
                    <w:right w:val="none" w:sz="0" w:space="0" w:color="auto"/>
                  </w:divBdr>
                </w:div>
                <w:div w:id="576869226">
                  <w:marLeft w:val="0"/>
                  <w:marRight w:val="0"/>
                  <w:marTop w:val="0"/>
                  <w:marBottom w:val="0"/>
                  <w:divBdr>
                    <w:top w:val="none" w:sz="0" w:space="0" w:color="auto"/>
                    <w:left w:val="none" w:sz="0" w:space="0" w:color="auto"/>
                    <w:bottom w:val="none" w:sz="0" w:space="0" w:color="auto"/>
                    <w:right w:val="none" w:sz="0" w:space="0" w:color="auto"/>
                  </w:divBdr>
                </w:div>
                <w:div w:id="602539628">
                  <w:marLeft w:val="0"/>
                  <w:marRight w:val="0"/>
                  <w:marTop w:val="0"/>
                  <w:marBottom w:val="0"/>
                  <w:divBdr>
                    <w:top w:val="none" w:sz="0" w:space="0" w:color="auto"/>
                    <w:left w:val="none" w:sz="0" w:space="0" w:color="auto"/>
                    <w:bottom w:val="none" w:sz="0" w:space="0" w:color="auto"/>
                    <w:right w:val="none" w:sz="0" w:space="0" w:color="auto"/>
                  </w:divBdr>
                </w:div>
                <w:div w:id="1614945709">
                  <w:marLeft w:val="0"/>
                  <w:marRight w:val="0"/>
                  <w:marTop w:val="0"/>
                  <w:marBottom w:val="0"/>
                  <w:divBdr>
                    <w:top w:val="none" w:sz="0" w:space="0" w:color="auto"/>
                    <w:left w:val="none" w:sz="0" w:space="0" w:color="auto"/>
                    <w:bottom w:val="none" w:sz="0" w:space="0" w:color="auto"/>
                    <w:right w:val="none" w:sz="0" w:space="0" w:color="auto"/>
                  </w:divBdr>
                </w:div>
                <w:div w:id="213660458">
                  <w:marLeft w:val="0"/>
                  <w:marRight w:val="0"/>
                  <w:marTop w:val="0"/>
                  <w:marBottom w:val="0"/>
                  <w:divBdr>
                    <w:top w:val="none" w:sz="0" w:space="0" w:color="auto"/>
                    <w:left w:val="none" w:sz="0" w:space="0" w:color="auto"/>
                    <w:bottom w:val="none" w:sz="0" w:space="0" w:color="auto"/>
                    <w:right w:val="none" w:sz="0" w:space="0" w:color="auto"/>
                  </w:divBdr>
                </w:div>
                <w:div w:id="1873885793">
                  <w:marLeft w:val="0"/>
                  <w:marRight w:val="0"/>
                  <w:marTop w:val="0"/>
                  <w:marBottom w:val="0"/>
                  <w:divBdr>
                    <w:top w:val="none" w:sz="0" w:space="0" w:color="auto"/>
                    <w:left w:val="none" w:sz="0" w:space="0" w:color="auto"/>
                    <w:bottom w:val="none" w:sz="0" w:space="0" w:color="auto"/>
                    <w:right w:val="none" w:sz="0" w:space="0" w:color="auto"/>
                  </w:divBdr>
                </w:div>
                <w:div w:id="656691600">
                  <w:marLeft w:val="0"/>
                  <w:marRight w:val="0"/>
                  <w:marTop w:val="0"/>
                  <w:marBottom w:val="0"/>
                  <w:divBdr>
                    <w:top w:val="none" w:sz="0" w:space="0" w:color="auto"/>
                    <w:left w:val="none" w:sz="0" w:space="0" w:color="auto"/>
                    <w:bottom w:val="none" w:sz="0" w:space="0" w:color="auto"/>
                    <w:right w:val="none" w:sz="0" w:space="0" w:color="auto"/>
                  </w:divBdr>
                </w:div>
                <w:div w:id="342979960">
                  <w:marLeft w:val="0"/>
                  <w:marRight w:val="0"/>
                  <w:marTop w:val="0"/>
                  <w:marBottom w:val="0"/>
                  <w:divBdr>
                    <w:top w:val="none" w:sz="0" w:space="0" w:color="auto"/>
                    <w:left w:val="none" w:sz="0" w:space="0" w:color="auto"/>
                    <w:bottom w:val="none" w:sz="0" w:space="0" w:color="auto"/>
                    <w:right w:val="none" w:sz="0" w:space="0" w:color="auto"/>
                  </w:divBdr>
                </w:div>
                <w:div w:id="660625134">
                  <w:marLeft w:val="0"/>
                  <w:marRight w:val="0"/>
                  <w:marTop w:val="0"/>
                  <w:marBottom w:val="0"/>
                  <w:divBdr>
                    <w:top w:val="none" w:sz="0" w:space="0" w:color="auto"/>
                    <w:left w:val="none" w:sz="0" w:space="0" w:color="auto"/>
                    <w:bottom w:val="none" w:sz="0" w:space="0" w:color="auto"/>
                    <w:right w:val="none" w:sz="0" w:space="0" w:color="auto"/>
                  </w:divBdr>
                </w:div>
                <w:div w:id="33384223">
                  <w:marLeft w:val="0"/>
                  <w:marRight w:val="0"/>
                  <w:marTop w:val="0"/>
                  <w:marBottom w:val="0"/>
                  <w:divBdr>
                    <w:top w:val="none" w:sz="0" w:space="0" w:color="auto"/>
                    <w:left w:val="none" w:sz="0" w:space="0" w:color="auto"/>
                    <w:bottom w:val="none" w:sz="0" w:space="0" w:color="auto"/>
                    <w:right w:val="none" w:sz="0" w:space="0" w:color="auto"/>
                  </w:divBdr>
                </w:div>
                <w:div w:id="1140995863">
                  <w:marLeft w:val="0"/>
                  <w:marRight w:val="0"/>
                  <w:marTop w:val="0"/>
                  <w:marBottom w:val="0"/>
                  <w:divBdr>
                    <w:top w:val="none" w:sz="0" w:space="0" w:color="auto"/>
                    <w:left w:val="none" w:sz="0" w:space="0" w:color="auto"/>
                    <w:bottom w:val="none" w:sz="0" w:space="0" w:color="auto"/>
                    <w:right w:val="none" w:sz="0" w:space="0" w:color="auto"/>
                  </w:divBdr>
                </w:div>
                <w:div w:id="2035231277">
                  <w:marLeft w:val="0"/>
                  <w:marRight w:val="0"/>
                  <w:marTop w:val="0"/>
                  <w:marBottom w:val="0"/>
                  <w:divBdr>
                    <w:top w:val="none" w:sz="0" w:space="0" w:color="auto"/>
                    <w:left w:val="none" w:sz="0" w:space="0" w:color="auto"/>
                    <w:bottom w:val="none" w:sz="0" w:space="0" w:color="auto"/>
                    <w:right w:val="none" w:sz="0" w:space="0" w:color="auto"/>
                  </w:divBdr>
                </w:div>
                <w:div w:id="653491226">
                  <w:marLeft w:val="0"/>
                  <w:marRight w:val="0"/>
                  <w:marTop w:val="0"/>
                  <w:marBottom w:val="0"/>
                  <w:divBdr>
                    <w:top w:val="none" w:sz="0" w:space="0" w:color="auto"/>
                    <w:left w:val="none" w:sz="0" w:space="0" w:color="auto"/>
                    <w:bottom w:val="none" w:sz="0" w:space="0" w:color="auto"/>
                    <w:right w:val="none" w:sz="0" w:space="0" w:color="auto"/>
                  </w:divBdr>
                </w:div>
                <w:div w:id="538012275">
                  <w:marLeft w:val="0"/>
                  <w:marRight w:val="0"/>
                  <w:marTop w:val="0"/>
                  <w:marBottom w:val="0"/>
                  <w:divBdr>
                    <w:top w:val="none" w:sz="0" w:space="0" w:color="auto"/>
                    <w:left w:val="none" w:sz="0" w:space="0" w:color="auto"/>
                    <w:bottom w:val="none" w:sz="0" w:space="0" w:color="auto"/>
                    <w:right w:val="none" w:sz="0" w:space="0" w:color="auto"/>
                  </w:divBdr>
                </w:div>
                <w:div w:id="1517229410">
                  <w:marLeft w:val="0"/>
                  <w:marRight w:val="0"/>
                  <w:marTop w:val="0"/>
                  <w:marBottom w:val="0"/>
                  <w:divBdr>
                    <w:top w:val="none" w:sz="0" w:space="0" w:color="auto"/>
                    <w:left w:val="none" w:sz="0" w:space="0" w:color="auto"/>
                    <w:bottom w:val="none" w:sz="0" w:space="0" w:color="auto"/>
                    <w:right w:val="none" w:sz="0" w:space="0" w:color="auto"/>
                  </w:divBdr>
                </w:div>
                <w:div w:id="1737703857">
                  <w:marLeft w:val="0"/>
                  <w:marRight w:val="0"/>
                  <w:marTop w:val="0"/>
                  <w:marBottom w:val="0"/>
                  <w:divBdr>
                    <w:top w:val="none" w:sz="0" w:space="0" w:color="auto"/>
                    <w:left w:val="none" w:sz="0" w:space="0" w:color="auto"/>
                    <w:bottom w:val="none" w:sz="0" w:space="0" w:color="auto"/>
                    <w:right w:val="none" w:sz="0" w:space="0" w:color="auto"/>
                  </w:divBdr>
                </w:div>
                <w:div w:id="1256288454">
                  <w:marLeft w:val="0"/>
                  <w:marRight w:val="0"/>
                  <w:marTop w:val="0"/>
                  <w:marBottom w:val="0"/>
                  <w:divBdr>
                    <w:top w:val="none" w:sz="0" w:space="0" w:color="auto"/>
                    <w:left w:val="none" w:sz="0" w:space="0" w:color="auto"/>
                    <w:bottom w:val="none" w:sz="0" w:space="0" w:color="auto"/>
                    <w:right w:val="none" w:sz="0" w:space="0" w:color="auto"/>
                  </w:divBdr>
                </w:div>
                <w:div w:id="184709977">
                  <w:marLeft w:val="0"/>
                  <w:marRight w:val="0"/>
                  <w:marTop w:val="0"/>
                  <w:marBottom w:val="0"/>
                  <w:divBdr>
                    <w:top w:val="none" w:sz="0" w:space="0" w:color="auto"/>
                    <w:left w:val="none" w:sz="0" w:space="0" w:color="auto"/>
                    <w:bottom w:val="none" w:sz="0" w:space="0" w:color="auto"/>
                    <w:right w:val="none" w:sz="0" w:space="0" w:color="auto"/>
                  </w:divBdr>
                </w:div>
                <w:div w:id="1264414828">
                  <w:marLeft w:val="0"/>
                  <w:marRight w:val="0"/>
                  <w:marTop w:val="0"/>
                  <w:marBottom w:val="0"/>
                  <w:divBdr>
                    <w:top w:val="none" w:sz="0" w:space="0" w:color="auto"/>
                    <w:left w:val="none" w:sz="0" w:space="0" w:color="auto"/>
                    <w:bottom w:val="none" w:sz="0" w:space="0" w:color="auto"/>
                    <w:right w:val="none" w:sz="0" w:space="0" w:color="auto"/>
                  </w:divBdr>
                </w:div>
                <w:div w:id="155847748">
                  <w:marLeft w:val="0"/>
                  <w:marRight w:val="0"/>
                  <w:marTop w:val="0"/>
                  <w:marBottom w:val="0"/>
                  <w:divBdr>
                    <w:top w:val="none" w:sz="0" w:space="0" w:color="auto"/>
                    <w:left w:val="none" w:sz="0" w:space="0" w:color="auto"/>
                    <w:bottom w:val="none" w:sz="0" w:space="0" w:color="auto"/>
                    <w:right w:val="none" w:sz="0" w:space="0" w:color="auto"/>
                  </w:divBdr>
                </w:div>
                <w:div w:id="493647480">
                  <w:marLeft w:val="0"/>
                  <w:marRight w:val="0"/>
                  <w:marTop w:val="0"/>
                  <w:marBottom w:val="0"/>
                  <w:divBdr>
                    <w:top w:val="none" w:sz="0" w:space="0" w:color="auto"/>
                    <w:left w:val="none" w:sz="0" w:space="0" w:color="auto"/>
                    <w:bottom w:val="none" w:sz="0" w:space="0" w:color="auto"/>
                    <w:right w:val="none" w:sz="0" w:space="0" w:color="auto"/>
                  </w:divBdr>
                </w:div>
                <w:div w:id="74977001">
                  <w:marLeft w:val="0"/>
                  <w:marRight w:val="0"/>
                  <w:marTop w:val="0"/>
                  <w:marBottom w:val="0"/>
                  <w:divBdr>
                    <w:top w:val="none" w:sz="0" w:space="0" w:color="auto"/>
                    <w:left w:val="none" w:sz="0" w:space="0" w:color="auto"/>
                    <w:bottom w:val="none" w:sz="0" w:space="0" w:color="auto"/>
                    <w:right w:val="none" w:sz="0" w:space="0" w:color="auto"/>
                  </w:divBdr>
                </w:div>
                <w:div w:id="7097426">
                  <w:marLeft w:val="0"/>
                  <w:marRight w:val="0"/>
                  <w:marTop w:val="0"/>
                  <w:marBottom w:val="0"/>
                  <w:divBdr>
                    <w:top w:val="none" w:sz="0" w:space="0" w:color="auto"/>
                    <w:left w:val="none" w:sz="0" w:space="0" w:color="auto"/>
                    <w:bottom w:val="none" w:sz="0" w:space="0" w:color="auto"/>
                    <w:right w:val="none" w:sz="0" w:space="0" w:color="auto"/>
                  </w:divBdr>
                </w:div>
                <w:div w:id="43480950">
                  <w:marLeft w:val="0"/>
                  <w:marRight w:val="0"/>
                  <w:marTop w:val="0"/>
                  <w:marBottom w:val="0"/>
                  <w:divBdr>
                    <w:top w:val="none" w:sz="0" w:space="0" w:color="auto"/>
                    <w:left w:val="none" w:sz="0" w:space="0" w:color="auto"/>
                    <w:bottom w:val="none" w:sz="0" w:space="0" w:color="auto"/>
                    <w:right w:val="none" w:sz="0" w:space="0" w:color="auto"/>
                  </w:divBdr>
                </w:div>
                <w:div w:id="543757842">
                  <w:marLeft w:val="0"/>
                  <w:marRight w:val="0"/>
                  <w:marTop w:val="0"/>
                  <w:marBottom w:val="0"/>
                  <w:divBdr>
                    <w:top w:val="none" w:sz="0" w:space="0" w:color="auto"/>
                    <w:left w:val="none" w:sz="0" w:space="0" w:color="auto"/>
                    <w:bottom w:val="none" w:sz="0" w:space="0" w:color="auto"/>
                    <w:right w:val="none" w:sz="0" w:space="0" w:color="auto"/>
                  </w:divBdr>
                </w:div>
                <w:div w:id="791090334">
                  <w:marLeft w:val="0"/>
                  <w:marRight w:val="0"/>
                  <w:marTop w:val="0"/>
                  <w:marBottom w:val="0"/>
                  <w:divBdr>
                    <w:top w:val="none" w:sz="0" w:space="0" w:color="auto"/>
                    <w:left w:val="none" w:sz="0" w:space="0" w:color="auto"/>
                    <w:bottom w:val="none" w:sz="0" w:space="0" w:color="auto"/>
                    <w:right w:val="none" w:sz="0" w:space="0" w:color="auto"/>
                  </w:divBdr>
                </w:div>
                <w:div w:id="2089812160">
                  <w:marLeft w:val="0"/>
                  <w:marRight w:val="0"/>
                  <w:marTop w:val="0"/>
                  <w:marBottom w:val="0"/>
                  <w:divBdr>
                    <w:top w:val="none" w:sz="0" w:space="0" w:color="auto"/>
                    <w:left w:val="none" w:sz="0" w:space="0" w:color="auto"/>
                    <w:bottom w:val="none" w:sz="0" w:space="0" w:color="auto"/>
                    <w:right w:val="none" w:sz="0" w:space="0" w:color="auto"/>
                  </w:divBdr>
                </w:div>
                <w:div w:id="11342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8158">
          <w:marLeft w:val="0"/>
          <w:marRight w:val="0"/>
          <w:marTop w:val="0"/>
          <w:marBottom w:val="0"/>
          <w:divBdr>
            <w:top w:val="none" w:sz="0" w:space="0" w:color="auto"/>
            <w:left w:val="none" w:sz="0" w:space="0" w:color="auto"/>
            <w:bottom w:val="none" w:sz="0" w:space="0" w:color="auto"/>
            <w:right w:val="none" w:sz="0" w:space="0" w:color="auto"/>
          </w:divBdr>
          <w:divsChild>
            <w:div w:id="416825818">
              <w:marLeft w:val="0"/>
              <w:marRight w:val="0"/>
              <w:marTop w:val="0"/>
              <w:marBottom w:val="0"/>
              <w:divBdr>
                <w:top w:val="none" w:sz="0" w:space="0" w:color="auto"/>
                <w:left w:val="none" w:sz="0" w:space="0" w:color="auto"/>
                <w:bottom w:val="none" w:sz="0" w:space="0" w:color="auto"/>
                <w:right w:val="none" w:sz="0" w:space="0" w:color="auto"/>
              </w:divBdr>
              <w:divsChild>
                <w:div w:id="332800864">
                  <w:marLeft w:val="0"/>
                  <w:marRight w:val="0"/>
                  <w:marTop w:val="0"/>
                  <w:marBottom w:val="0"/>
                  <w:divBdr>
                    <w:top w:val="none" w:sz="0" w:space="0" w:color="auto"/>
                    <w:left w:val="none" w:sz="0" w:space="0" w:color="auto"/>
                    <w:bottom w:val="none" w:sz="0" w:space="0" w:color="auto"/>
                    <w:right w:val="none" w:sz="0" w:space="0" w:color="auto"/>
                  </w:divBdr>
                </w:div>
                <w:div w:id="753746084">
                  <w:marLeft w:val="0"/>
                  <w:marRight w:val="0"/>
                  <w:marTop w:val="0"/>
                  <w:marBottom w:val="0"/>
                  <w:divBdr>
                    <w:top w:val="none" w:sz="0" w:space="0" w:color="auto"/>
                    <w:left w:val="none" w:sz="0" w:space="0" w:color="auto"/>
                    <w:bottom w:val="none" w:sz="0" w:space="0" w:color="auto"/>
                    <w:right w:val="none" w:sz="0" w:space="0" w:color="auto"/>
                  </w:divBdr>
                </w:div>
                <w:div w:id="2106611014">
                  <w:marLeft w:val="0"/>
                  <w:marRight w:val="0"/>
                  <w:marTop w:val="0"/>
                  <w:marBottom w:val="0"/>
                  <w:divBdr>
                    <w:top w:val="none" w:sz="0" w:space="0" w:color="auto"/>
                    <w:left w:val="none" w:sz="0" w:space="0" w:color="auto"/>
                    <w:bottom w:val="none" w:sz="0" w:space="0" w:color="auto"/>
                    <w:right w:val="none" w:sz="0" w:space="0" w:color="auto"/>
                  </w:divBdr>
                </w:div>
                <w:div w:id="1888369580">
                  <w:marLeft w:val="0"/>
                  <w:marRight w:val="0"/>
                  <w:marTop w:val="0"/>
                  <w:marBottom w:val="0"/>
                  <w:divBdr>
                    <w:top w:val="none" w:sz="0" w:space="0" w:color="auto"/>
                    <w:left w:val="none" w:sz="0" w:space="0" w:color="auto"/>
                    <w:bottom w:val="none" w:sz="0" w:space="0" w:color="auto"/>
                    <w:right w:val="none" w:sz="0" w:space="0" w:color="auto"/>
                  </w:divBdr>
                </w:div>
                <w:div w:id="1136145469">
                  <w:marLeft w:val="0"/>
                  <w:marRight w:val="0"/>
                  <w:marTop w:val="0"/>
                  <w:marBottom w:val="0"/>
                  <w:divBdr>
                    <w:top w:val="none" w:sz="0" w:space="0" w:color="auto"/>
                    <w:left w:val="none" w:sz="0" w:space="0" w:color="auto"/>
                    <w:bottom w:val="none" w:sz="0" w:space="0" w:color="auto"/>
                    <w:right w:val="none" w:sz="0" w:space="0" w:color="auto"/>
                  </w:divBdr>
                </w:div>
                <w:div w:id="573663357">
                  <w:marLeft w:val="0"/>
                  <w:marRight w:val="0"/>
                  <w:marTop w:val="0"/>
                  <w:marBottom w:val="0"/>
                  <w:divBdr>
                    <w:top w:val="none" w:sz="0" w:space="0" w:color="auto"/>
                    <w:left w:val="none" w:sz="0" w:space="0" w:color="auto"/>
                    <w:bottom w:val="none" w:sz="0" w:space="0" w:color="auto"/>
                    <w:right w:val="none" w:sz="0" w:space="0" w:color="auto"/>
                  </w:divBdr>
                </w:div>
                <w:div w:id="578101182">
                  <w:marLeft w:val="0"/>
                  <w:marRight w:val="0"/>
                  <w:marTop w:val="0"/>
                  <w:marBottom w:val="0"/>
                  <w:divBdr>
                    <w:top w:val="none" w:sz="0" w:space="0" w:color="auto"/>
                    <w:left w:val="none" w:sz="0" w:space="0" w:color="auto"/>
                    <w:bottom w:val="none" w:sz="0" w:space="0" w:color="auto"/>
                    <w:right w:val="none" w:sz="0" w:space="0" w:color="auto"/>
                  </w:divBdr>
                </w:div>
                <w:div w:id="1062799838">
                  <w:marLeft w:val="0"/>
                  <w:marRight w:val="0"/>
                  <w:marTop w:val="0"/>
                  <w:marBottom w:val="0"/>
                  <w:divBdr>
                    <w:top w:val="none" w:sz="0" w:space="0" w:color="auto"/>
                    <w:left w:val="none" w:sz="0" w:space="0" w:color="auto"/>
                    <w:bottom w:val="none" w:sz="0" w:space="0" w:color="auto"/>
                    <w:right w:val="none" w:sz="0" w:space="0" w:color="auto"/>
                  </w:divBdr>
                </w:div>
                <w:div w:id="391848729">
                  <w:marLeft w:val="0"/>
                  <w:marRight w:val="0"/>
                  <w:marTop w:val="0"/>
                  <w:marBottom w:val="0"/>
                  <w:divBdr>
                    <w:top w:val="none" w:sz="0" w:space="0" w:color="auto"/>
                    <w:left w:val="none" w:sz="0" w:space="0" w:color="auto"/>
                    <w:bottom w:val="none" w:sz="0" w:space="0" w:color="auto"/>
                    <w:right w:val="none" w:sz="0" w:space="0" w:color="auto"/>
                  </w:divBdr>
                </w:div>
                <w:div w:id="70860326">
                  <w:marLeft w:val="0"/>
                  <w:marRight w:val="0"/>
                  <w:marTop w:val="0"/>
                  <w:marBottom w:val="0"/>
                  <w:divBdr>
                    <w:top w:val="none" w:sz="0" w:space="0" w:color="auto"/>
                    <w:left w:val="none" w:sz="0" w:space="0" w:color="auto"/>
                    <w:bottom w:val="none" w:sz="0" w:space="0" w:color="auto"/>
                    <w:right w:val="none" w:sz="0" w:space="0" w:color="auto"/>
                  </w:divBdr>
                </w:div>
                <w:div w:id="1158494983">
                  <w:marLeft w:val="0"/>
                  <w:marRight w:val="0"/>
                  <w:marTop w:val="0"/>
                  <w:marBottom w:val="0"/>
                  <w:divBdr>
                    <w:top w:val="none" w:sz="0" w:space="0" w:color="auto"/>
                    <w:left w:val="none" w:sz="0" w:space="0" w:color="auto"/>
                    <w:bottom w:val="none" w:sz="0" w:space="0" w:color="auto"/>
                    <w:right w:val="none" w:sz="0" w:space="0" w:color="auto"/>
                  </w:divBdr>
                </w:div>
                <w:div w:id="384917689">
                  <w:marLeft w:val="0"/>
                  <w:marRight w:val="0"/>
                  <w:marTop w:val="0"/>
                  <w:marBottom w:val="0"/>
                  <w:divBdr>
                    <w:top w:val="none" w:sz="0" w:space="0" w:color="auto"/>
                    <w:left w:val="none" w:sz="0" w:space="0" w:color="auto"/>
                    <w:bottom w:val="none" w:sz="0" w:space="0" w:color="auto"/>
                    <w:right w:val="none" w:sz="0" w:space="0" w:color="auto"/>
                  </w:divBdr>
                </w:div>
                <w:div w:id="782920377">
                  <w:marLeft w:val="0"/>
                  <w:marRight w:val="0"/>
                  <w:marTop w:val="0"/>
                  <w:marBottom w:val="0"/>
                  <w:divBdr>
                    <w:top w:val="none" w:sz="0" w:space="0" w:color="auto"/>
                    <w:left w:val="none" w:sz="0" w:space="0" w:color="auto"/>
                    <w:bottom w:val="none" w:sz="0" w:space="0" w:color="auto"/>
                    <w:right w:val="none" w:sz="0" w:space="0" w:color="auto"/>
                  </w:divBdr>
                </w:div>
                <w:div w:id="1641685826">
                  <w:marLeft w:val="0"/>
                  <w:marRight w:val="0"/>
                  <w:marTop w:val="0"/>
                  <w:marBottom w:val="0"/>
                  <w:divBdr>
                    <w:top w:val="none" w:sz="0" w:space="0" w:color="auto"/>
                    <w:left w:val="none" w:sz="0" w:space="0" w:color="auto"/>
                    <w:bottom w:val="none" w:sz="0" w:space="0" w:color="auto"/>
                    <w:right w:val="none" w:sz="0" w:space="0" w:color="auto"/>
                  </w:divBdr>
                </w:div>
                <w:div w:id="693113185">
                  <w:marLeft w:val="0"/>
                  <w:marRight w:val="0"/>
                  <w:marTop w:val="0"/>
                  <w:marBottom w:val="0"/>
                  <w:divBdr>
                    <w:top w:val="none" w:sz="0" w:space="0" w:color="auto"/>
                    <w:left w:val="none" w:sz="0" w:space="0" w:color="auto"/>
                    <w:bottom w:val="none" w:sz="0" w:space="0" w:color="auto"/>
                    <w:right w:val="none" w:sz="0" w:space="0" w:color="auto"/>
                  </w:divBdr>
                </w:div>
                <w:div w:id="1245262246">
                  <w:marLeft w:val="0"/>
                  <w:marRight w:val="0"/>
                  <w:marTop w:val="0"/>
                  <w:marBottom w:val="0"/>
                  <w:divBdr>
                    <w:top w:val="none" w:sz="0" w:space="0" w:color="auto"/>
                    <w:left w:val="none" w:sz="0" w:space="0" w:color="auto"/>
                    <w:bottom w:val="none" w:sz="0" w:space="0" w:color="auto"/>
                    <w:right w:val="none" w:sz="0" w:space="0" w:color="auto"/>
                  </w:divBdr>
                </w:div>
                <w:div w:id="1087575702">
                  <w:marLeft w:val="0"/>
                  <w:marRight w:val="0"/>
                  <w:marTop w:val="0"/>
                  <w:marBottom w:val="0"/>
                  <w:divBdr>
                    <w:top w:val="none" w:sz="0" w:space="0" w:color="auto"/>
                    <w:left w:val="none" w:sz="0" w:space="0" w:color="auto"/>
                    <w:bottom w:val="none" w:sz="0" w:space="0" w:color="auto"/>
                    <w:right w:val="none" w:sz="0" w:space="0" w:color="auto"/>
                  </w:divBdr>
                </w:div>
                <w:div w:id="26953447">
                  <w:marLeft w:val="0"/>
                  <w:marRight w:val="0"/>
                  <w:marTop w:val="0"/>
                  <w:marBottom w:val="0"/>
                  <w:divBdr>
                    <w:top w:val="none" w:sz="0" w:space="0" w:color="auto"/>
                    <w:left w:val="none" w:sz="0" w:space="0" w:color="auto"/>
                    <w:bottom w:val="none" w:sz="0" w:space="0" w:color="auto"/>
                    <w:right w:val="none" w:sz="0" w:space="0" w:color="auto"/>
                  </w:divBdr>
                </w:div>
                <w:div w:id="466556125">
                  <w:marLeft w:val="0"/>
                  <w:marRight w:val="0"/>
                  <w:marTop w:val="0"/>
                  <w:marBottom w:val="0"/>
                  <w:divBdr>
                    <w:top w:val="none" w:sz="0" w:space="0" w:color="auto"/>
                    <w:left w:val="none" w:sz="0" w:space="0" w:color="auto"/>
                    <w:bottom w:val="none" w:sz="0" w:space="0" w:color="auto"/>
                    <w:right w:val="none" w:sz="0" w:space="0" w:color="auto"/>
                  </w:divBdr>
                </w:div>
                <w:div w:id="41560021">
                  <w:marLeft w:val="0"/>
                  <w:marRight w:val="0"/>
                  <w:marTop w:val="0"/>
                  <w:marBottom w:val="0"/>
                  <w:divBdr>
                    <w:top w:val="none" w:sz="0" w:space="0" w:color="auto"/>
                    <w:left w:val="none" w:sz="0" w:space="0" w:color="auto"/>
                    <w:bottom w:val="none" w:sz="0" w:space="0" w:color="auto"/>
                    <w:right w:val="none" w:sz="0" w:space="0" w:color="auto"/>
                  </w:divBdr>
                </w:div>
                <w:div w:id="737481558">
                  <w:marLeft w:val="0"/>
                  <w:marRight w:val="0"/>
                  <w:marTop w:val="0"/>
                  <w:marBottom w:val="0"/>
                  <w:divBdr>
                    <w:top w:val="none" w:sz="0" w:space="0" w:color="auto"/>
                    <w:left w:val="none" w:sz="0" w:space="0" w:color="auto"/>
                    <w:bottom w:val="none" w:sz="0" w:space="0" w:color="auto"/>
                    <w:right w:val="none" w:sz="0" w:space="0" w:color="auto"/>
                  </w:divBdr>
                </w:div>
                <w:div w:id="1155493450">
                  <w:marLeft w:val="0"/>
                  <w:marRight w:val="0"/>
                  <w:marTop w:val="0"/>
                  <w:marBottom w:val="0"/>
                  <w:divBdr>
                    <w:top w:val="none" w:sz="0" w:space="0" w:color="auto"/>
                    <w:left w:val="none" w:sz="0" w:space="0" w:color="auto"/>
                    <w:bottom w:val="none" w:sz="0" w:space="0" w:color="auto"/>
                    <w:right w:val="none" w:sz="0" w:space="0" w:color="auto"/>
                  </w:divBdr>
                </w:div>
                <w:div w:id="1168209541">
                  <w:marLeft w:val="0"/>
                  <w:marRight w:val="0"/>
                  <w:marTop w:val="0"/>
                  <w:marBottom w:val="0"/>
                  <w:divBdr>
                    <w:top w:val="none" w:sz="0" w:space="0" w:color="auto"/>
                    <w:left w:val="none" w:sz="0" w:space="0" w:color="auto"/>
                    <w:bottom w:val="none" w:sz="0" w:space="0" w:color="auto"/>
                    <w:right w:val="none" w:sz="0" w:space="0" w:color="auto"/>
                  </w:divBdr>
                </w:div>
                <w:div w:id="1868055475">
                  <w:marLeft w:val="0"/>
                  <w:marRight w:val="0"/>
                  <w:marTop w:val="0"/>
                  <w:marBottom w:val="0"/>
                  <w:divBdr>
                    <w:top w:val="none" w:sz="0" w:space="0" w:color="auto"/>
                    <w:left w:val="none" w:sz="0" w:space="0" w:color="auto"/>
                    <w:bottom w:val="none" w:sz="0" w:space="0" w:color="auto"/>
                    <w:right w:val="none" w:sz="0" w:space="0" w:color="auto"/>
                  </w:divBdr>
                </w:div>
                <w:div w:id="1198007398">
                  <w:marLeft w:val="0"/>
                  <w:marRight w:val="0"/>
                  <w:marTop w:val="0"/>
                  <w:marBottom w:val="0"/>
                  <w:divBdr>
                    <w:top w:val="none" w:sz="0" w:space="0" w:color="auto"/>
                    <w:left w:val="none" w:sz="0" w:space="0" w:color="auto"/>
                    <w:bottom w:val="none" w:sz="0" w:space="0" w:color="auto"/>
                    <w:right w:val="none" w:sz="0" w:space="0" w:color="auto"/>
                  </w:divBdr>
                </w:div>
                <w:div w:id="2075813763">
                  <w:marLeft w:val="0"/>
                  <w:marRight w:val="0"/>
                  <w:marTop w:val="0"/>
                  <w:marBottom w:val="0"/>
                  <w:divBdr>
                    <w:top w:val="none" w:sz="0" w:space="0" w:color="auto"/>
                    <w:left w:val="none" w:sz="0" w:space="0" w:color="auto"/>
                    <w:bottom w:val="none" w:sz="0" w:space="0" w:color="auto"/>
                    <w:right w:val="none" w:sz="0" w:space="0" w:color="auto"/>
                  </w:divBdr>
                </w:div>
                <w:div w:id="1038704942">
                  <w:marLeft w:val="0"/>
                  <w:marRight w:val="0"/>
                  <w:marTop w:val="0"/>
                  <w:marBottom w:val="0"/>
                  <w:divBdr>
                    <w:top w:val="none" w:sz="0" w:space="0" w:color="auto"/>
                    <w:left w:val="none" w:sz="0" w:space="0" w:color="auto"/>
                    <w:bottom w:val="none" w:sz="0" w:space="0" w:color="auto"/>
                    <w:right w:val="none" w:sz="0" w:space="0" w:color="auto"/>
                  </w:divBdr>
                </w:div>
                <w:div w:id="982198977">
                  <w:marLeft w:val="0"/>
                  <w:marRight w:val="0"/>
                  <w:marTop w:val="0"/>
                  <w:marBottom w:val="0"/>
                  <w:divBdr>
                    <w:top w:val="none" w:sz="0" w:space="0" w:color="auto"/>
                    <w:left w:val="none" w:sz="0" w:space="0" w:color="auto"/>
                    <w:bottom w:val="none" w:sz="0" w:space="0" w:color="auto"/>
                    <w:right w:val="none" w:sz="0" w:space="0" w:color="auto"/>
                  </w:divBdr>
                </w:div>
                <w:div w:id="824784118">
                  <w:marLeft w:val="0"/>
                  <w:marRight w:val="0"/>
                  <w:marTop w:val="0"/>
                  <w:marBottom w:val="0"/>
                  <w:divBdr>
                    <w:top w:val="none" w:sz="0" w:space="0" w:color="auto"/>
                    <w:left w:val="none" w:sz="0" w:space="0" w:color="auto"/>
                    <w:bottom w:val="none" w:sz="0" w:space="0" w:color="auto"/>
                    <w:right w:val="none" w:sz="0" w:space="0" w:color="auto"/>
                  </w:divBdr>
                </w:div>
                <w:div w:id="1585066398">
                  <w:marLeft w:val="0"/>
                  <w:marRight w:val="0"/>
                  <w:marTop w:val="0"/>
                  <w:marBottom w:val="0"/>
                  <w:divBdr>
                    <w:top w:val="none" w:sz="0" w:space="0" w:color="auto"/>
                    <w:left w:val="none" w:sz="0" w:space="0" w:color="auto"/>
                    <w:bottom w:val="none" w:sz="0" w:space="0" w:color="auto"/>
                    <w:right w:val="none" w:sz="0" w:space="0" w:color="auto"/>
                  </w:divBdr>
                </w:div>
                <w:div w:id="329338436">
                  <w:marLeft w:val="0"/>
                  <w:marRight w:val="0"/>
                  <w:marTop w:val="0"/>
                  <w:marBottom w:val="0"/>
                  <w:divBdr>
                    <w:top w:val="none" w:sz="0" w:space="0" w:color="auto"/>
                    <w:left w:val="none" w:sz="0" w:space="0" w:color="auto"/>
                    <w:bottom w:val="none" w:sz="0" w:space="0" w:color="auto"/>
                    <w:right w:val="none" w:sz="0" w:space="0" w:color="auto"/>
                  </w:divBdr>
                </w:div>
                <w:div w:id="861866705">
                  <w:marLeft w:val="0"/>
                  <w:marRight w:val="0"/>
                  <w:marTop w:val="0"/>
                  <w:marBottom w:val="0"/>
                  <w:divBdr>
                    <w:top w:val="none" w:sz="0" w:space="0" w:color="auto"/>
                    <w:left w:val="none" w:sz="0" w:space="0" w:color="auto"/>
                    <w:bottom w:val="none" w:sz="0" w:space="0" w:color="auto"/>
                    <w:right w:val="none" w:sz="0" w:space="0" w:color="auto"/>
                  </w:divBdr>
                </w:div>
                <w:div w:id="15081189">
                  <w:marLeft w:val="0"/>
                  <w:marRight w:val="0"/>
                  <w:marTop w:val="0"/>
                  <w:marBottom w:val="0"/>
                  <w:divBdr>
                    <w:top w:val="none" w:sz="0" w:space="0" w:color="auto"/>
                    <w:left w:val="none" w:sz="0" w:space="0" w:color="auto"/>
                    <w:bottom w:val="none" w:sz="0" w:space="0" w:color="auto"/>
                    <w:right w:val="none" w:sz="0" w:space="0" w:color="auto"/>
                  </w:divBdr>
                </w:div>
                <w:div w:id="1088309127">
                  <w:marLeft w:val="0"/>
                  <w:marRight w:val="0"/>
                  <w:marTop w:val="0"/>
                  <w:marBottom w:val="0"/>
                  <w:divBdr>
                    <w:top w:val="none" w:sz="0" w:space="0" w:color="auto"/>
                    <w:left w:val="none" w:sz="0" w:space="0" w:color="auto"/>
                    <w:bottom w:val="none" w:sz="0" w:space="0" w:color="auto"/>
                    <w:right w:val="none" w:sz="0" w:space="0" w:color="auto"/>
                  </w:divBdr>
                </w:div>
                <w:div w:id="454250326">
                  <w:marLeft w:val="0"/>
                  <w:marRight w:val="0"/>
                  <w:marTop w:val="0"/>
                  <w:marBottom w:val="0"/>
                  <w:divBdr>
                    <w:top w:val="none" w:sz="0" w:space="0" w:color="auto"/>
                    <w:left w:val="none" w:sz="0" w:space="0" w:color="auto"/>
                    <w:bottom w:val="none" w:sz="0" w:space="0" w:color="auto"/>
                    <w:right w:val="none" w:sz="0" w:space="0" w:color="auto"/>
                  </w:divBdr>
                </w:div>
                <w:div w:id="788084498">
                  <w:marLeft w:val="0"/>
                  <w:marRight w:val="0"/>
                  <w:marTop w:val="0"/>
                  <w:marBottom w:val="0"/>
                  <w:divBdr>
                    <w:top w:val="none" w:sz="0" w:space="0" w:color="auto"/>
                    <w:left w:val="none" w:sz="0" w:space="0" w:color="auto"/>
                    <w:bottom w:val="none" w:sz="0" w:space="0" w:color="auto"/>
                    <w:right w:val="none" w:sz="0" w:space="0" w:color="auto"/>
                  </w:divBdr>
                </w:div>
                <w:div w:id="1062748808">
                  <w:marLeft w:val="0"/>
                  <w:marRight w:val="0"/>
                  <w:marTop w:val="0"/>
                  <w:marBottom w:val="0"/>
                  <w:divBdr>
                    <w:top w:val="none" w:sz="0" w:space="0" w:color="auto"/>
                    <w:left w:val="none" w:sz="0" w:space="0" w:color="auto"/>
                    <w:bottom w:val="none" w:sz="0" w:space="0" w:color="auto"/>
                    <w:right w:val="none" w:sz="0" w:space="0" w:color="auto"/>
                  </w:divBdr>
                </w:div>
                <w:div w:id="1823814702">
                  <w:marLeft w:val="0"/>
                  <w:marRight w:val="0"/>
                  <w:marTop w:val="0"/>
                  <w:marBottom w:val="0"/>
                  <w:divBdr>
                    <w:top w:val="none" w:sz="0" w:space="0" w:color="auto"/>
                    <w:left w:val="none" w:sz="0" w:space="0" w:color="auto"/>
                    <w:bottom w:val="none" w:sz="0" w:space="0" w:color="auto"/>
                    <w:right w:val="none" w:sz="0" w:space="0" w:color="auto"/>
                  </w:divBdr>
                </w:div>
                <w:div w:id="1873691635">
                  <w:marLeft w:val="0"/>
                  <w:marRight w:val="0"/>
                  <w:marTop w:val="0"/>
                  <w:marBottom w:val="0"/>
                  <w:divBdr>
                    <w:top w:val="none" w:sz="0" w:space="0" w:color="auto"/>
                    <w:left w:val="none" w:sz="0" w:space="0" w:color="auto"/>
                    <w:bottom w:val="none" w:sz="0" w:space="0" w:color="auto"/>
                    <w:right w:val="none" w:sz="0" w:space="0" w:color="auto"/>
                  </w:divBdr>
                </w:div>
                <w:div w:id="1292126646">
                  <w:marLeft w:val="0"/>
                  <w:marRight w:val="0"/>
                  <w:marTop w:val="0"/>
                  <w:marBottom w:val="0"/>
                  <w:divBdr>
                    <w:top w:val="none" w:sz="0" w:space="0" w:color="auto"/>
                    <w:left w:val="none" w:sz="0" w:space="0" w:color="auto"/>
                    <w:bottom w:val="none" w:sz="0" w:space="0" w:color="auto"/>
                    <w:right w:val="none" w:sz="0" w:space="0" w:color="auto"/>
                  </w:divBdr>
                </w:div>
                <w:div w:id="1550259153">
                  <w:marLeft w:val="0"/>
                  <w:marRight w:val="0"/>
                  <w:marTop w:val="0"/>
                  <w:marBottom w:val="0"/>
                  <w:divBdr>
                    <w:top w:val="none" w:sz="0" w:space="0" w:color="auto"/>
                    <w:left w:val="none" w:sz="0" w:space="0" w:color="auto"/>
                    <w:bottom w:val="none" w:sz="0" w:space="0" w:color="auto"/>
                    <w:right w:val="none" w:sz="0" w:space="0" w:color="auto"/>
                  </w:divBdr>
                </w:div>
                <w:div w:id="1106923826">
                  <w:marLeft w:val="0"/>
                  <w:marRight w:val="0"/>
                  <w:marTop w:val="0"/>
                  <w:marBottom w:val="0"/>
                  <w:divBdr>
                    <w:top w:val="none" w:sz="0" w:space="0" w:color="auto"/>
                    <w:left w:val="none" w:sz="0" w:space="0" w:color="auto"/>
                    <w:bottom w:val="none" w:sz="0" w:space="0" w:color="auto"/>
                    <w:right w:val="none" w:sz="0" w:space="0" w:color="auto"/>
                  </w:divBdr>
                </w:div>
                <w:div w:id="397024059">
                  <w:marLeft w:val="0"/>
                  <w:marRight w:val="0"/>
                  <w:marTop w:val="0"/>
                  <w:marBottom w:val="0"/>
                  <w:divBdr>
                    <w:top w:val="none" w:sz="0" w:space="0" w:color="auto"/>
                    <w:left w:val="none" w:sz="0" w:space="0" w:color="auto"/>
                    <w:bottom w:val="none" w:sz="0" w:space="0" w:color="auto"/>
                    <w:right w:val="none" w:sz="0" w:space="0" w:color="auto"/>
                  </w:divBdr>
                </w:div>
                <w:div w:id="704911425">
                  <w:marLeft w:val="0"/>
                  <w:marRight w:val="0"/>
                  <w:marTop w:val="0"/>
                  <w:marBottom w:val="0"/>
                  <w:divBdr>
                    <w:top w:val="none" w:sz="0" w:space="0" w:color="auto"/>
                    <w:left w:val="none" w:sz="0" w:space="0" w:color="auto"/>
                    <w:bottom w:val="none" w:sz="0" w:space="0" w:color="auto"/>
                    <w:right w:val="none" w:sz="0" w:space="0" w:color="auto"/>
                  </w:divBdr>
                </w:div>
                <w:div w:id="2024355117">
                  <w:marLeft w:val="0"/>
                  <w:marRight w:val="0"/>
                  <w:marTop w:val="0"/>
                  <w:marBottom w:val="0"/>
                  <w:divBdr>
                    <w:top w:val="none" w:sz="0" w:space="0" w:color="auto"/>
                    <w:left w:val="none" w:sz="0" w:space="0" w:color="auto"/>
                    <w:bottom w:val="none" w:sz="0" w:space="0" w:color="auto"/>
                    <w:right w:val="none" w:sz="0" w:space="0" w:color="auto"/>
                  </w:divBdr>
                </w:div>
                <w:div w:id="443960161">
                  <w:marLeft w:val="0"/>
                  <w:marRight w:val="0"/>
                  <w:marTop w:val="0"/>
                  <w:marBottom w:val="0"/>
                  <w:divBdr>
                    <w:top w:val="none" w:sz="0" w:space="0" w:color="auto"/>
                    <w:left w:val="none" w:sz="0" w:space="0" w:color="auto"/>
                    <w:bottom w:val="none" w:sz="0" w:space="0" w:color="auto"/>
                    <w:right w:val="none" w:sz="0" w:space="0" w:color="auto"/>
                  </w:divBdr>
                </w:div>
                <w:div w:id="1859657381">
                  <w:marLeft w:val="0"/>
                  <w:marRight w:val="0"/>
                  <w:marTop w:val="0"/>
                  <w:marBottom w:val="0"/>
                  <w:divBdr>
                    <w:top w:val="none" w:sz="0" w:space="0" w:color="auto"/>
                    <w:left w:val="none" w:sz="0" w:space="0" w:color="auto"/>
                    <w:bottom w:val="none" w:sz="0" w:space="0" w:color="auto"/>
                    <w:right w:val="none" w:sz="0" w:space="0" w:color="auto"/>
                  </w:divBdr>
                </w:div>
                <w:div w:id="827866863">
                  <w:marLeft w:val="0"/>
                  <w:marRight w:val="0"/>
                  <w:marTop w:val="0"/>
                  <w:marBottom w:val="0"/>
                  <w:divBdr>
                    <w:top w:val="none" w:sz="0" w:space="0" w:color="auto"/>
                    <w:left w:val="none" w:sz="0" w:space="0" w:color="auto"/>
                    <w:bottom w:val="none" w:sz="0" w:space="0" w:color="auto"/>
                    <w:right w:val="none" w:sz="0" w:space="0" w:color="auto"/>
                  </w:divBdr>
                </w:div>
                <w:div w:id="1634094036">
                  <w:marLeft w:val="0"/>
                  <w:marRight w:val="0"/>
                  <w:marTop w:val="0"/>
                  <w:marBottom w:val="0"/>
                  <w:divBdr>
                    <w:top w:val="none" w:sz="0" w:space="0" w:color="auto"/>
                    <w:left w:val="none" w:sz="0" w:space="0" w:color="auto"/>
                    <w:bottom w:val="none" w:sz="0" w:space="0" w:color="auto"/>
                    <w:right w:val="none" w:sz="0" w:space="0" w:color="auto"/>
                  </w:divBdr>
                </w:div>
                <w:div w:id="642779801">
                  <w:marLeft w:val="0"/>
                  <w:marRight w:val="0"/>
                  <w:marTop w:val="0"/>
                  <w:marBottom w:val="0"/>
                  <w:divBdr>
                    <w:top w:val="none" w:sz="0" w:space="0" w:color="auto"/>
                    <w:left w:val="none" w:sz="0" w:space="0" w:color="auto"/>
                    <w:bottom w:val="none" w:sz="0" w:space="0" w:color="auto"/>
                    <w:right w:val="none" w:sz="0" w:space="0" w:color="auto"/>
                  </w:divBdr>
                </w:div>
                <w:div w:id="232666348">
                  <w:marLeft w:val="0"/>
                  <w:marRight w:val="0"/>
                  <w:marTop w:val="0"/>
                  <w:marBottom w:val="0"/>
                  <w:divBdr>
                    <w:top w:val="none" w:sz="0" w:space="0" w:color="auto"/>
                    <w:left w:val="none" w:sz="0" w:space="0" w:color="auto"/>
                    <w:bottom w:val="none" w:sz="0" w:space="0" w:color="auto"/>
                    <w:right w:val="none" w:sz="0" w:space="0" w:color="auto"/>
                  </w:divBdr>
                </w:div>
                <w:div w:id="1764256091">
                  <w:marLeft w:val="0"/>
                  <w:marRight w:val="0"/>
                  <w:marTop w:val="0"/>
                  <w:marBottom w:val="0"/>
                  <w:divBdr>
                    <w:top w:val="none" w:sz="0" w:space="0" w:color="auto"/>
                    <w:left w:val="none" w:sz="0" w:space="0" w:color="auto"/>
                    <w:bottom w:val="none" w:sz="0" w:space="0" w:color="auto"/>
                    <w:right w:val="none" w:sz="0" w:space="0" w:color="auto"/>
                  </w:divBdr>
                </w:div>
                <w:div w:id="1637832744">
                  <w:marLeft w:val="0"/>
                  <w:marRight w:val="0"/>
                  <w:marTop w:val="0"/>
                  <w:marBottom w:val="0"/>
                  <w:divBdr>
                    <w:top w:val="none" w:sz="0" w:space="0" w:color="auto"/>
                    <w:left w:val="none" w:sz="0" w:space="0" w:color="auto"/>
                    <w:bottom w:val="none" w:sz="0" w:space="0" w:color="auto"/>
                    <w:right w:val="none" w:sz="0" w:space="0" w:color="auto"/>
                  </w:divBdr>
                </w:div>
                <w:div w:id="598685870">
                  <w:marLeft w:val="0"/>
                  <w:marRight w:val="0"/>
                  <w:marTop w:val="0"/>
                  <w:marBottom w:val="0"/>
                  <w:divBdr>
                    <w:top w:val="none" w:sz="0" w:space="0" w:color="auto"/>
                    <w:left w:val="none" w:sz="0" w:space="0" w:color="auto"/>
                    <w:bottom w:val="none" w:sz="0" w:space="0" w:color="auto"/>
                    <w:right w:val="none" w:sz="0" w:space="0" w:color="auto"/>
                  </w:divBdr>
                </w:div>
                <w:div w:id="313224559">
                  <w:marLeft w:val="0"/>
                  <w:marRight w:val="0"/>
                  <w:marTop w:val="0"/>
                  <w:marBottom w:val="0"/>
                  <w:divBdr>
                    <w:top w:val="none" w:sz="0" w:space="0" w:color="auto"/>
                    <w:left w:val="none" w:sz="0" w:space="0" w:color="auto"/>
                    <w:bottom w:val="none" w:sz="0" w:space="0" w:color="auto"/>
                    <w:right w:val="none" w:sz="0" w:space="0" w:color="auto"/>
                  </w:divBdr>
                </w:div>
                <w:div w:id="1957641550">
                  <w:marLeft w:val="0"/>
                  <w:marRight w:val="0"/>
                  <w:marTop w:val="0"/>
                  <w:marBottom w:val="0"/>
                  <w:divBdr>
                    <w:top w:val="none" w:sz="0" w:space="0" w:color="auto"/>
                    <w:left w:val="none" w:sz="0" w:space="0" w:color="auto"/>
                    <w:bottom w:val="none" w:sz="0" w:space="0" w:color="auto"/>
                    <w:right w:val="none" w:sz="0" w:space="0" w:color="auto"/>
                  </w:divBdr>
                </w:div>
                <w:div w:id="1969043144">
                  <w:marLeft w:val="0"/>
                  <w:marRight w:val="0"/>
                  <w:marTop w:val="0"/>
                  <w:marBottom w:val="0"/>
                  <w:divBdr>
                    <w:top w:val="none" w:sz="0" w:space="0" w:color="auto"/>
                    <w:left w:val="none" w:sz="0" w:space="0" w:color="auto"/>
                    <w:bottom w:val="none" w:sz="0" w:space="0" w:color="auto"/>
                    <w:right w:val="none" w:sz="0" w:space="0" w:color="auto"/>
                  </w:divBdr>
                </w:div>
                <w:div w:id="629242770">
                  <w:marLeft w:val="0"/>
                  <w:marRight w:val="0"/>
                  <w:marTop w:val="0"/>
                  <w:marBottom w:val="0"/>
                  <w:divBdr>
                    <w:top w:val="none" w:sz="0" w:space="0" w:color="auto"/>
                    <w:left w:val="none" w:sz="0" w:space="0" w:color="auto"/>
                    <w:bottom w:val="none" w:sz="0" w:space="0" w:color="auto"/>
                    <w:right w:val="none" w:sz="0" w:space="0" w:color="auto"/>
                  </w:divBdr>
                </w:div>
                <w:div w:id="995038012">
                  <w:marLeft w:val="0"/>
                  <w:marRight w:val="0"/>
                  <w:marTop w:val="0"/>
                  <w:marBottom w:val="0"/>
                  <w:divBdr>
                    <w:top w:val="none" w:sz="0" w:space="0" w:color="auto"/>
                    <w:left w:val="none" w:sz="0" w:space="0" w:color="auto"/>
                    <w:bottom w:val="none" w:sz="0" w:space="0" w:color="auto"/>
                    <w:right w:val="none" w:sz="0" w:space="0" w:color="auto"/>
                  </w:divBdr>
                </w:div>
                <w:div w:id="1989940182">
                  <w:marLeft w:val="0"/>
                  <w:marRight w:val="0"/>
                  <w:marTop w:val="0"/>
                  <w:marBottom w:val="0"/>
                  <w:divBdr>
                    <w:top w:val="none" w:sz="0" w:space="0" w:color="auto"/>
                    <w:left w:val="none" w:sz="0" w:space="0" w:color="auto"/>
                    <w:bottom w:val="none" w:sz="0" w:space="0" w:color="auto"/>
                    <w:right w:val="none" w:sz="0" w:space="0" w:color="auto"/>
                  </w:divBdr>
                </w:div>
                <w:div w:id="236979642">
                  <w:marLeft w:val="0"/>
                  <w:marRight w:val="0"/>
                  <w:marTop w:val="0"/>
                  <w:marBottom w:val="0"/>
                  <w:divBdr>
                    <w:top w:val="none" w:sz="0" w:space="0" w:color="auto"/>
                    <w:left w:val="none" w:sz="0" w:space="0" w:color="auto"/>
                    <w:bottom w:val="none" w:sz="0" w:space="0" w:color="auto"/>
                    <w:right w:val="none" w:sz="0" w:space="0" w:color="auto"/>
                  </w:divBdr>
                </w:div>
                <w:div w:id="705526431">
                  <w:marLeft w:val="0"/>
                  <w:marRight w:val="0"/>
                  <w:marTop w:val="0"/>
                  <w:marBottom w:val="0"/>
                  <w:divBdr>
                    <w:top w:val="none" w:sz="0" w:space="0" w:color="auto"/>
                    <w:left w:val="none" w:sz="0" w:space="0" w:color="auto"/>
                    <w:bottom w:val="none" w:sz="0" w:space="0" w:color="auto"/>
                    <w:right w:val="none" w:sz="0" w:space="0" w:color="auto"/>
                  </w:divBdr>
                </w:div>
                <w:div w:id="1176725163">
                  <w:marLeft w:val="0"/>
                  <w:marRight w:val="0"/>
                  <w:marTop w:val="0"/>
                  <w:marBottom w:val="0"/>
                  <w:divBdr>
                    <w:top w:val="none" w:sz="0" w:space="0" w:color="auto"/>
                    <w:left w:val="none" w:sz="0" w:space="0" w:color="auto"/>
                    <w:bottom w:val="none" w:sz="0" w:space="0" w:color="auto"/>
                    <w:right w:val="none" w:sz="0" w:space="0" w:color="auto"/>
                  </w:divBdr>
                </w:div>
                <w:div w:id="1672372616">
                  <w:marLeft w:val="0"/>
                  <w:marRight w:val="0"/>
                  <w:marTop w:val="0"/>
                  <w:marBottom w:val="0"/>
                  <w:divBdr>
                    <w:top w:val="none" w:sz="0" w:space="0" w:color="auto"/>
                    <w:left w:val="none" w:sz="0" w:space="0" w:color="auto"/>
                    <w:bottom w:val="none" w:sz="0" w:space="0" w:color="auto"/>
                    <w:right w:val="none" w:sz="0" w:space="0" w:color="auto"/>
                  </w:divBdr>
                </w:div>
                <w:div w:id="1235580638">
                  <w:marLeft w:val="0"/>
                  <w:marRight w:val="0"/>
                  <w:marTop w:val="0"/>
                  <w:marBottom w:val="0"/>
                  <w:divBdr>
                    <w:top w:val="none" w:sz="0" w:space="0" w:color="auto"/>
                    <w:left w:val="none" w:sz="0" w:space="0" w:color="auto"/>
                    <w:bottom w:val="none" w:sz="0" w:space="0" w:color="auto"/>
                    <w:right w:val="none" w:sz="0" w:space="0" w:color="auto"/>
                  </w:divBdr>
                </w:div>
                <w:div w:id="1462530283">
                  <w:marLeft w:val="0"/>
                  <w:marRight w:val="0"/>
                  <w:marTop w:val="0"/>
                  <w:marBottom w:val="0"/>
                  <w:divBdr>
                    <w:top w:val="none" w:sz="0" w:space="0" w:color="auto"/>
                    <w:left w:val="none" w:sz="0" w:space="0" w:color="auto"/>
                    <w:bottom w:val="none" w:sz="0" w:space="0" w:color="auto"/>
                    <w:right w:val="none" w:sz="0" w:space="0" w:color="auto"/>
                  </w:divBdr>
                </w:div>
                <w:div w:id="332530100">
                  <w:marLeft w:val="0"/>
                  <w:marRight w:val="0"/>
                  <w:marTop w:val="0"/>
                  <w:marBottom w:val="0"/>
                  <w:divBdr>
                    <w:top w:val="none" w:sz="0" w:space="0" w:color="auto"/>
                    <w:left w:val="none" w:sz="0" w:space="0" w:color="auto"/>
                    <w:bottom w:val="none" w:sz="0" w:space="0" w:color="auto"/>
                    <w:right w:val="none" w:sz="0" w:space="0" w:color="auto"/>
                  </w:divBdr>
                </w:div>
                <w:div w:id="1789932361">
                  <w:marLeft w:val="0"/>
                  <w:marRight w:val="0"/>
                  <w:marTop w:val="0"/>
                  <w:marBottom w:val="0"/>
                  <w:divBdr>
                    <w:top w:val="none" w:sz="0" w:space="0" w:color="auto"/>
                    <w:left w:val="none" w:sz="0" w:space="0" w:color="auto"/>
                    <w:bottom w:val="none" w:sz="0" w:space="0" w:color="auto"/>
                    <w:right w:val="none" w:sz="0" w:space="0" w:color="auto"/>
                  </w:divBdr>
                </w:div>
                <w:div w:id="337855985">
                  <w:marLeft w:val="0"/>
                  <w:marRight w:val="0"/>
                  <w:marTop w:val="0"/>
                  <w:marBottom w:val="0"/>
                  <w:divBdr>
                    <w:top w:val="none" w:sz="0" w:space="0" w:color="auto"/>
                    <w:left w:val="none" w:sz="0" w:space="0" w:color="auto"/>
                    <w:bottom w:val="none" w:sz="0" w:space="0" w:color="auto"/>
                    <w:right w:val="none" w:sz="0" w:space="0" w:color="auto"/>
                  </w:divBdr>
                </w:div>
                <w:div w:id="1029645336">
                  <w:marLeft w:val="0"/>
                  <w:marRight w:val="0"/>
                  <w:marTop w:val="0"/>
                  <w:marBottom w:val="0"/>
                  <w:divBdr>
                    <w:top w:val="none" w:sz="0" w:space="0" w:color="auto"/>
                    <w:left w:val="none" w:sz="0" w:space="0" w:color="auto"/>
                    <w:bottom w:val="none" w:sz="0" w:space="0" w:color="auto"/>
                    <w:right w:val="none" w:sz="0" w:space="0" w:color="auto"/>
                  </w:divBdr>
                </w:div>
                <w:div w:id="1111163616">
                  <w:marLeft w:val="0"/>
                  <w:marRight w:val="0"/>
                  <w:marTop w:val="0"/>
                  <w:marBottom w:val="0"/>
                  <w:divBdr>
                    <w:top w:val="none" w:sz="0" w:space="0" w:color="auto"/>
                    <w:left w:val="none" w:sz="0" w:space="0" w:color="auto"/>
                    <w:bottom w:val="none" w:sz="0" w:space="0" w:color="auto"/>
                    <w:right w:val="none" w:sz="0" w:space="0" w:color="auto"/>
                  </w:divBdr>
                </w:div>
                <w:div w:id="1439640241">
                  <w:marLeft w:val="0"/>
                  <w:marRight w:val="0"/>
                  <w:marTop w:val="0"/>
                  <w:marBottom w:val="0"/>
                  <w:divBdr>
                    <w:top w:val="none" w:sz="0" w:space="0" w:color="auto"/>
                    <w:left w:val="none" w:sz="0" w:space="0" w:color="auto"/>
                    <w:bottom w:val="none" w:sz="0" w:space="0" w:color="auto"/>
                    <w:right w:val="none" w:sz="0" w:space="0" w:color="auto"/>
                  </w:divBdr>
                </w:div>
                <w:div w:id="12693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1945">
          <w:marLeft w:val="0"/>
          <w:marRight w:val="0"/>
          <w:marTop w:val="0"/>
          <w:marBottom w:val="0"/>
          <w:divBdr>
            <w:top w:val="none" w:sz="0" w:space="0" w:color="auto"/>
            <w:left w:val="none" w:sz="0" w:space="0" w:color="auto"/>
            <w:bottom w:val="none" w:sz="0" w:space="0" w:color="auto"/>
            <w:right w:val="none" w:sz="0" w:space="0" w:color="auto"/>
          </w:divBdr>
          <w:divsChild>
            <w:div w:id="2043312898">
              <w:marLeft w:val="0"/>
              <w:marRight w:val="0"/>
              <w:marTop w:val="0"/>
              <w:marBottom w:val="0"/>
              <w:divBdr>
                <w:top w:val="none" w:sz="0" w:space="0" w:color="auto"/>
                <w:left w:val="none" w:sz="0" w:space="0" w:color="auto"/>
                <w:bottom w:val="none" w:sz="0" w:space="0" w:color="auto"/>
                <w:right w:val="none" w:sz="0" w:space="0" w:color="auto"/>
              </w:divBdr>
              <w:divsChild>
                <w:div w:id="2099207736">
                  <w:marLeft w:val="0"/>
                  <w:marRight w:val="0"/>
                  <w:marTop w:val="0"/>
                  <w:marBottom w:val="0"/>
                  <w:divBdr>
                    <w:top w:val="none" w:sz="0" w:space="0" w:color="auto"/>
                    <w:left w:val="none" w:sz="0" w:space="0" w:color="auto"/>
                    <w:bottom w:val="none" w:sz="0" w:space="0" w:color="auto"/>
                    <w:right w:val="none" w:sz="0" w:space="0" w:color="auto"/>
                  </w:divBdr>
                </w:div>
                <w:div w:id="847257445">
                  <w:marLeft w:val="0"/>
                  <w:marRight w:val="0"/>
                  <w:marTop w:val="0"/>
                  <w:marBottom w:val="0"/>
                  <w:divBdr>
                    <w:top w:val="none" w:sz="0" w:space="0" w:color="auto"/>
                    <w:left w:val="none" w:sz="0" w:space="0" w:color="auto"/>
                    <w:bottom w:val="none" w:sz="0" w:space="0" w:color="auto"/>
                    <w:right w:val="none" w:sz="0" w:space="0" w:color="auto"/>
                  </w:divBdr>
                </w:div>
                <w:div w:id="1790509733">
                  <w:marLeft w:val="0"/>
                  <w:marRight w:val="0"/>
                  <w:marTop w:val="0"/>
                  <w:marBottom w:val="0"/>
                  <w:divBdr>
                    <w:top w:val="none" w:sz="0" w:space="0" w:color="auto"/>
                    <w:left w:val="none" w:sz="0" w:space="0" w:color="auto"/>
                    <w:bottom w:val="none" w:sz="0" w:space="0" w:color="auto"/>
                    <w:right w:val="none" w:sz="0" w:space="0" w:color="auto"/>
                  </w:divBdr>
                </w:div>
                <w:div w:id="1949461396">
                  <w:marLeft w:val="0"/>
                  <w:marRight w:val="0"/>
                  <w:marTop w:val="0"/>
                  <w:marBottom w:val="0"/>
                  <w:divBdr>
                    <w:top w:val="none" w:sz="0" w:space="0" w:color="auto"/>
                    <w:left w:val="none" w:sz="0" w:space="0" w:color="auto"/>
                    <w:bottom w:val="none" w:sz="0" w:space="0" w:color="auto"/>
                    <w:right w:val="none" w:sz="0" w:space="0" w:color="auto"/>
                  </w:divBdr>
                </w:div>
                <w:div w:id="574554709">
                  <w:marLeft w:val="0"/>
                  <w:marRight w:val="0"/>
                  <w:marTop w:val="0"/>
                  <w:marBottom w:val="0"/>
                  <w:divBdr>
                    <w:top w:val="none" w:sz="0" w:space="0" w:color="auto"/>
                    <w:left w:val="none" w:sz="0" w:space="0" w:color="auto"/>
                    <w:bottom w:val="none" w:sz="0" w:space="0" w:color="auto"/>
                    <w:right w:val="none" w:sz="0" w:space="0" w:color="auto"/>
                  </w:divBdr>
                </w:div>
                <w:div w:id="207493823">
                  <w:marLeft w:val="0"/>
                  <w:marRight w:val="0"/>
                  <w:marTop w:val="0"/>
                  <w:marBottom w:val="0"/>
                  <w:divBdr>
                    <w:top w:val="none" w:sz="0" w:space="0" w:color="auto"/>
                    <w:left w:val="none" w:sz="0" w:space="0" w:color="auto"/>
                    <w:bottom w:val="none" w:sz="0" w:space="0" w:color="auto"/>
                    <w:right w:val="none" w:sz="0" w:space="0" w:color="auto"/>
                  </w:divBdr>
                </w:div>
                <w:div w:id="871459406">
                  <w:marLeft w:val="0"/>
                  <w:marRight w:val="0"/>
                  <w:marTop w:val="0"/>
                  <w:marBottom w:val="0"/>
                  <w:divBdr>
                    <w:top w:val="none" w:sz="0" w:space="0" w:color="auto"/>
                    <w:left w:val="none" w:sz="0" w:space="0" w:color="auto"/>
                    <w:bottom w:val="none" w:sz="0" w:space="0" w:color="auto"/>
                    <w:right w:val="none" w:sz="0" w:space="0" w:color="auto"/>
                  </w:divBdr>
                </w:div>
                <w:div w:id="1584802914">
                  <w:marLeft w:val="0"/>
                  <w:marRight w:val="0"/>
                  <w:marTop w:val="0"/>
                  <w:marBottom w:val="0"/>
                  <w:divBdr>
                    <w:top w:val="none" w:sz="0" w:space="0" w:color="auto"/>
                    <w:left w:val="none" w:sz="0" w:space="0" w:color="auto"/>
                    <w:bottom w:val="none" w:sz="0" w:space="0" w:color="auto"/>
                    <w:right w:val="none" w:sz="0" w:space="0" w:color="auto"/>
                  </w:divBdr>
                </w:div>
                <w:div w:id="1348950149">
                  <w:marLeft w:val="0"/>
                  <w:marRight w:val="0"/>
                  <w:marTop w:val="0"/>
                  <w:marBottom w:val="0"/>
                  <w:divBdr>
                    <w:top w:val="none" w:sz="0" w:space="0" w:color="auto"/>
                    <w:left w:val="none" w:sz="0" w:space="0" w:color="auto"/>
                    <w:bottom w:val="none" w:sz="0" w:space="0" w:color="auto"/>
                    <w:right w:val="none" w:sz="0" w:space="0" w:color="auto"/>
                  </w:divBdr>
                </w:div>
                <w:div w:id="14498870">
                  <w:marLeft w:val="0"/>
                  <w:marRight w:val="0"/>
                  <w:marTop w:val="0"/>
                  <w:marBottom w:val="0"/>
                  <w:divBdr>
                    <w:top w:val="none" w:sz="0" w:space="0" w:color="auto"/>
                    <w:left w:val="none" w:sz="0" w:space="0" w:color="auto"/>
                    <w:bottom w:val="none" w:sz="0" w:space="0" w:color="auto"/>
                    <w:right w:val="none" w:sz="0" w:space="0" w:color="auto"/>
                  </w:divBdr>
                </w:div>
                <w:div w:id="65733399">
                  <w:marLeft w:val="0"/>
                  <w:marRight w:val="0"/>
                  <w:marTop w:val="0"/>
                  <w:marBottom w:val="0"/>
                  <w:divBdr>
                    <w:top w:val="none" w:sz="0" w:space="0" w:color="auto"/>
                    <w:left w:val="none" w:sz="0" w:space="0" w:color="auto"/>
                    <w:bottom w:val="none" w:sz="0" w:space="0" w:color="auto"/>
                    <w:right w:val="none" w:sz="0" w:space="0" w:color="auto"/>
                  </w:divBdr>
                </w:div>
                <w:div w:id="298800210">
                  <w:marLeft w:val="0"/>
                  <w:marRight w:val="0"/>
                  <w:marTop w:val="0"/>
                  <w:marBottom w:val="0"/>
                  <w:divBdr>
                    <w:top w:val="none" w:sz="0" w:space="0" w:color="auto"/>
                    <w:left w:val="none" w:sz="0" w:space="0" w:color="auto"/>
                    <w:bottom w:val="none" w:sz="0" w:space="0" w:color="auto"/>
                    <w:right w:val="none" w:sz="0" w:space="0" w:color="auto"/>
                  </w:divBdr>
                </w:div>
                <w:div w:id="19090476">
                  <w:marLeft w:val="0"/>
                  <w:marRight w:val="0"/>
                  <w:marTop w:val="0"/>
                  <w:marBottom w:val="0"/>
                  <w:divBdr>
                    <w:top w:val="none" w:sz="0" w:space="0" w:color="auto"/>
                    <w:left w:val="none" w:sz="0" w:space="0" w:color="auto"/>
                    <w:bottom w:val="none" w:sz="0" w:space="0" w:color="auto"/>
                    <w:right w:val="none" w:sz="0" w:space="0" w:color="auto"/>
                  </w:divBdr>
                </w:div>
                <w:div w:id="1460345915">
                  <w:marLeft w:val="0"/>
                  <w:marRight w:val="0"/>
                  <w:marTop w:val="0"/>
                  <w:marBottom w:val="0"/>
                  <w:divBdr>
                    <w:top w:val="none" w:sz="0" w:space="0" w:color="auto"/>
                    <w:left w:val="none" w:sz="0" w:space="0" w:color="auto"/>
                    <w:bottom w:val="none" w:sz="0" w:space="0" w:color="auto"/>
                    <w:right w:val="none" w:sz="0" w:space="0" w:color="auto"/>
                  </w:divBdr>
                </w:div>
                <w:div w:id="176576693">
                  <w:marLeft w:val="0"/>
                  <w:marRight w:val="0"/>
                  <w:marTop w:val="0"/>
                  <w:marBottom w:val="0"/>
                  <w:divBdr>
                    <w:top w:val="none" w:sz="0" w:space="0" w:color="auto"/>
                    <w:left w:val="none" w:sz="0" w:space="0" w:color="auto"/>
                    <w:bottom w:val="none" w:sz="0" w:space="0" w:color="auto"/>
                    <w:right w:val="none" w:sz="0" w:space="0" w:color="auto"/>
                  </w:divBdr>
                </w:div>
                <w:div w:id="1019697027">
                  <w:marLeft w:val="0"/>
                  <w:marRight w:val="0"/>
                  <w:marTop w:val="0"/>
                  <w:marBottom w:val="0"/>
                  <w:divBdr>
                    <w:top w:val="none" w:sz="0" w:space="0" w:color="auto"/>
                    <w:left w:val="none" w:sz="0" w:space="0" w:color="auto"/>
                    <w:bottom w:val="none" w:sz="0" w:space="0" w:color="auto"/>
                    <w:right w:val="none" w:sz="0" w:space="0" w:color="auto"/>
                  </w:divBdr>
                </w:div>
                <w:div w:id="1897935160">
                  <w:marLeft w:val="0"/>
                  <w:marRight w:val="0"/>
                  <w:marTop w:val="0"/>
                  <w:marBottom w:val="0"/>
                  <w:divBdr>
                    <w:top w:val="none" w:sz="0" w:space="0" w:color="auto"/>
                    <w:left w:val="none" w:sz="0" w:space="0" w:color="auto"/>
                    <w:bottom w:val="none" w:sz="0" w:space="0" w:color="auto"/>
                    <w:right w:val="none" w:sz="0" w:space="0" w:color="auto"/>
                  </w:divBdr>
                </w:div>
                <w:div w:id="1330254354">
                  <w:marLeft w:val="0"/>
                  <w:marRight w:val="0"/>
                  <w:marTop w:val="0"/>
                  <w:marBottom w:val="0"/>
                  <w:divBdr>
                    <w:top w:val="none" w:sz="0" w:space="0" w:color="auto"/>
                    <w:left w:val="none" w:sz="0" w:space="0" w:color="auto"/>
                    <w:bottom w:val="none" w:sz="0" w:space="0" w:color="auto"/>
                    <w:right w:val="none" w:sz="0" w:space="0" w:color="auto"/>
                  </w:divBdr>
                </w:div>
                <w:div w:id="1385594791">
                  <w:marLeft w:val="0"/>
                  <w:marRight w:val="0"/>
                  <w:marTop w:val="0"/>
                  <w:marBottom w:val="0"/>
                  <w:divBdr>
                    <w:top w:val="none" w:sz="0" w:space="0" w:color="auto"/>
                    <w:left w:val="none" w:sz="0" w:space="0" w:color="auto"/>
                    <w:bottom w:val="none" w:sz="0" w:space="0" w:color="auto"/>
                    <w:right w:val="none" w:sz="0" w:space="0" w:color="auto"/>
                  </w:divBdr>
                </w:div>
                <w:div w:id="1261141053">
                  <w:marLeft w:val="0"/>
                  <w:marRight w:val="0"/>
                  <w:marTop w:val="0"/>
                  <w:marBottom w:val="0"/>
                  <w:divBdr>
                    <w:top w:val="none" w:sz="0" w:space="0" w:color="auto"/>
                    <w:left w:val="none" w:sz="0" w:space="0" w:color="auto"/>
                    <w:bottom w:val="none" w:sz="0" w:space="0" w:color="auto"/>
                    <w:right w:val="none" w:sz="0" w:space="0" w:color="auto"/>
                  </w:divBdr>
                </w:div>
                <w:div w:id="1622035335">
                  <w:marLeft w:val="0"/>
                  <w:marRight w:val="0"/>
                  <w:marTop w:val="0"/>
                  <w:marBottom w:val="0"/>
                  <w:divBdr>
                    <w:top w:val="none" w:sz="0" w:space="0" w:color="auto"/>
                    <w:left w:val="none" w:sz="0" w:space="0" w:color="auto"/>
                    <w:bottom w:val="none" w:sz="0" w:space="0" w:color="auto"/>
                    <w:right w:val="none" w:sz="0" w:space="0" w:color="auto"/>
                  </w:divBdr>
                </w:div>
                <w:div w:id="135879804">
                  <w:marLeft w:val="0"/>
                  <w:marRight w:val="0"/>
                  <w:marTop w:val="0"/>
                  <w:marBottom w:val="0"/>
                  <w:divBdr>
                    <w:top w:val="none" w:sz="0" w:space="0" w:color="auto"/>
                    <w:left w:val="none" w:sz="0" w:space="0" w:color="auto"/>
                    <w:bottom w:val="none" w:sz="0" w:space="0" w:color="auto"/>
                    <w:right w:val="none" w:sz="0" w:space="0" w:color="auto"/>
                  </w:divBdr>
                </w:div>
                <w:div w:id="753671357">
                  <w:marLeft w:val="0"/>
                  <w:marRight w:val="0"/>
                  <w:marTop w:val="0"/>
                  <w:marBottom w:val="0"/>
                  <w:divBdr>
                    <w:top w:val="none" w:sz="0" w:space="0" w:color="auto"/>
                    <w:left w:val="none" w:sz="0" w:space="0" w:color="auto"/>
                    <w:bottom w:val="none" w:sz="0" w:space="0" w:color="auto"/>
                    <w:right w:val="none" w:sz="0" w:space="0" w:color="auto"/>
                  </w:divBdr>
                </w:div>
                <w:div w:id="2146659598">
                  <w:marLeft w:val="0"/>
                  <w:marRight w:val="0"/>
                  <w:marTop w:val="0"/>
                  <w:marBottom w:val="0"/>
                  <w:divBdr>
                    <w:top w:val="none" w:sz="0" w:space="0" w:color="auto"/>
                    <w:left w:val="none" w:sz="0" w:space="0" w:color="auto"/>
                    <w:bottom w:val="none" w:sz="0" w:space="0" w:color="auto"/>
                    <w:right w:val="none" w:sz="0" w:space="0" w:color="auto"/>
                  </w:divBdr>
                </w:div>
                <w:div w:id="1670450597">
                  <w:marLeft w:val="0"/>
                  <w:marRight w:val="0"/>
                  <w:marTop w:val="0"/>
                  <w:marBottom w:val="0"/>
                  <w:divBdr>
                    <w:top w:val="none" w:sz="0" w:space="0" w:color="auto"/>
                    <w:left w:val="none" w:sz="0" w:space="0" w:color="auto"/>
                    <w:bottom w:val="none" w:sz="0" w:space="0" w:color="auto"/>
                    <w:right w:val="none" w:sz="0" w:space="0" w:color="auto"/>
                  </w:divBdr>
                </w:div>
                <w:div w:id="91442059">
                  <w:marLeft w:val="0"/>
                  <w:marRight w:val="0"/>
                  <w:marTop w:val="0"/>
                  <w:marBottom w:val="0"/>
                  <w:divBdr>
                    <w:top w:val="none" w:sz="0" w:space="0" w:color="auto"/>
                    <w:left w:val="none" w:sz="0" w:space="0" w:color="auto"/>
                    <w:bottom w:val="none" w:sz="0" w:space="0" w:color="auto"/>
                    <w:right w:val="none" w:sz="0" w:space="0" w:color="auto"/>
                  </w:divBdr>
                </w:div>
                <w:div w:id="544635904">
                  <w:marLeft w:val="0"/>
                  <w:marRight w:val="0"/>
                  <w:marTop w:val="0"/>
                  <w:marBottom w:val="0"/>
                  <w:divBdr>
                    <w:top w:val="none" w:sz="0" w:space="0" w:color="auto"/>
                    <w:left w:val="none" w:sz="0" w:space="0" w:color="auto"/>
                    <w:bottom w:val="none" w:sz="0" w:space="0" w:color="auto"/>
                    <w:right w:val="none" w:sz="0" w:space="0" w:color="auto"/>
                  </w:divBdr>
                </w:div>
                <w:div w:id="889000778">
                  <w:marLeft w:val="0"/>
                  <w:marRight w:val="0"/>
                  <w:marTop w:val="0"/>
                  <w:marBottom w:val="0"/>
                  <w:divBdr>
                    <w:top w:val="none" w:sz="0" w:space="0" w:color="auto"/>
                    <w:left w:val="none" w:sz="0" w:space="0" w:color="auto"/>
                    <w:bottom w:val="none" w:sz="0" w:space="0" w:color="auto"/>
                    <w:right w:val="none" w:sz="0" w:space="0" w:color="auto"/>
                  </w:divBdr>
                </w:div>
                <w:div w:id="245964520">
                  <w:marLeft w:val="0"/>
                  <w:marRight w:val="0"/>
                  <w:marTop w:val="0"/>
                  <w:marBottom w:val="0"/>
                  <w:divBdr>
                    <w:top w:val="none" w:sz="0" w:space="0" w:color="auto"/>
                    <w:left w:val="none" w:sz="0" w:space="0" w:color="auto"/>
                    <w:bottom w:val="none" w:sz="0" w:space="0" w:color="auto"/>
                    <w:right w:val="none" w:sz="0" w:space="0" w:color="auto"/>
                  </w:divBdr>
                </w:div>
                <w:div w:id="1108505202">
                  <w:marLeft w:val="0"/>
                  <w:marRight w:val="0"/>
                  <w:marTop w:val="0"/>
                  <w:marBottom w:val="0"/>
                  <w:divBdr>
                    <w:top w:val="none" w:sz="0" w:space="0" w:color="auto"/>
                    <w:left w:val="none" w:sz="0" w:space="0" w:color="auto"/>
                    <w:bottom w:val="none" w:sz="0" w:space="0" w:color="auto"/>
                    <w:right w:val="none" w:sz="0" w:space="0" w:color="auto"/>
                  </w:divBdr>
                </w:div>
                <w:div w:id="936795487">
                  <w:marLeft w:val="0"/>
                  <w:marRight w:val="0"/>
                  <w:marTop w:val="0"/>
                  <w:marBottom w:val="0"/>
                  <w:divBdr>
                    <w:top w:val="none" w:sz="0" w:space="0" w:color="auto"/>
                    <w:left w:val="none" w:sz="0" w:space="0" w:color="auto"/>
                    <w:bottom w:val="none" w:sz="0" w:space="0" w:color="auto"/>
                    <w:right w:val="none" w:sz="0" w:space="0" w:color="auto"/>
                  </w:divBdr>
                </w:div>
                <w:div w:id="590747983">
                  <w:marLeft w:val="0"/>
                  <w:marRight w:val="0"/>
                  <w:marTop w:val="0"/>
                  <w:marBottom w:val="0"/>
                  <w:divBdr>
                    <w:top w:val="none" w:sz="0" w:space="0" w:color="auto"/>
                    <w:left w:val="none" w:sz="0" w:space="0" w:color="auto"/>
                    <w:bottom w:val="none" w:sz="0" w:space="0" w:color="auto"/>
                    <w:right w:val="none" w:sz="0" w:space="0" w:color="auto"/>
                  </w:divBdr>
                </w:div>
                <w:div w:id="1854999910">
                  <w:marLeft w:val="0"/>
                  <w:marRight w:val="0"/>
                  <w:marTop w:val="0"/>
                  <w:marBottom w:val="0"/>
                  <w:divBdr>
                    <w:top w:val="none" w:sz="0" w:space="0" w:color="auto"/>
                    <w:left w:val="none" w:sz="0" w:space="0" w:color="auto"/>
                    <w:bottom w:val="none" w:sz="0" w:space="0" w:color="auto"/>
                    <w:right w:val="none" w:sz="0" w:space="0" w:color="auto"/>
                  </w:divBdr>
                </w:div>
                <w:div w:id="2101755728">
                  <w:marLeft w:val="0"/>
                  <w:marRight w:val="0"/>
                  <w:marTop w:val="0"/>
                  <w:marBottom w:val="0"/>
                  <w:divBdr>
                    <w:top w:val="none" w:sz="0" w:space="0" w:color="auto"/>
                    <w:left w:val="none" w:sz="0" w:space="0" w:color="auto"/>
                    <w:bottom w:val="none" w:sz="0" w:space="0" w:color="auto"/>
                    <w:right w:val="none" w:sz="0" w:space="0" w:color="auto"/>
                  </w:divBdr>
                </w:div>
                <w:div w:id="218438077">
                  <w:marLeft w:val="0"/>
                  <w:marRight w:val="0"/>
                  <w:marTop w:val="0"/>
                  <w:marBottom w:val="0"/>
                  <w:divBdr>
                    <w:top w:val="none" w:sz="0" w:space="0" w:color="auto"/>
                    <w:left w:val="none" w:sz="0" w:space="0" w:color="auto"/>
                    <w:bottom w:val="none" w:sz="0" w:space="0" w:color="auto"/>
                    <w:right w:val="none" w:sz="0" w:space="0" w:color="auto"/>
                  </w:divBdr>
                </w:div>
                <w:div w:id="1797943426">
                  <w:marLeft w:val="0"/>
                  <w:marRight w:val="0"/>
                  <w:marTop w:val="0"/>
                  <w:marBottom w:val="0"/>
                  <w:divBdr>
                    <w:top w:val="none" w:sz="0" w:space="0" w:color="auto"/>
                    <w:left w:val="none" w:sz="0" w:space="0" w:color="auto"/>
                    <w:bottom w:val="none" w:sz="0" w:space="0" w:color="auto"/>
                    <w:right w:val="none" w:sz="0" w:space="0" w:color="auto"/>
                  </w:divBdr>
                </w:div>
                <w:div w:id="1641762463">
                  <w:marLeft w:val="0"/>
                  <w:marRight w:val="0"/>
                  <w:marTop w:val="0"/>
                  <w:marBottom w:val="0"/>
                  <w:divBdr>
                    <w:top w:val="none" w:sz="0" w:space="0" w:color="auto"/>
                    <w:left w:val="none" w:sz="0" w:space="0" w:color="auto"/>
                    <w:bottom w:val="none" w:sz="0" w:space="0" w:color="auto"/>
                    <w:right w:val="none" w:sz="0" w:space="0" w:color="auto"/>
                  </w:divBdr>
                </w:div>
                <w:div w:id="1103647975">
                  <w:marLeft w:val="0"/>
                  <w:marRight w:val="0"/>
                  <w:marTop w:val="0"/>
                  <w:marBottom w:val="0"/>
                  <w:divBdr>
                    <w:top w:val="none" w:sz="0" w:space="0" w:color="auto"/>
                    <w:left w:val="none" w:sz="0" w:space="0" w:color="auto"/>
                    <w:bottom w:val="none" w:sz="0" w:space="0" w:color="auto"/>
                    <w:right w:val="none" w:sz="0" w:space="0" w:color="auto"/>
                  </w:divBdr>
                </w:div>
                <w:div w:id="1011108469">
                  <w:marLeft w:val="0"/>
                  <w:marRight w:val="0"/>
                  <w:marTop w:val="0"/>
                  <w:marBottom w:val="0"/>
                  <w:divBdr>
                    <w:top w:val="none" w:sz="0" w:space="0" w:color="auto"/>
                    <w:left w:val="none" w:sz="0" w:space="0" w:color="auto"/>
                    <w:bottom w:val="none" w:sz="0" w:space="0" w:color="auto"/>
                    <w:right w:val="none" w:sz="0" w:space="0" w:color="auto"/>
                  </w:divBdr>
                </w:div>
                <w:div w:id="341443373">
                  <w:marLeft w:val="0"/>
                  <w:marRight w:val="0"/>
                  <w:marTop w:val="0"/>
                  <w:marBottom w:val="0"/>
                  <w:divBdr>
                    <w:top w:val="none" w:sz="0" w:space="0" w:color="auto"/>
                    <w:left w:val="none" w:sz="0" w:space="0" w:color="auto"/>
                    <w:bottom w:val="none" w:sz="0" w:space="0" w:color="auto"/>
                    <w:right w:val="none" w:sz="0" w:space="0" w:color="auto"/>
                  </w:divBdr>
                </w:div>
                <w:div w:id="1817254675">
                  <w:marLeft w:val="0"/>
                  <w:marRight w:val="0"/>
                  <w:marTop w:val="0"/>
                  <w:marBottom w:val="0"/>
                  <w:divBdr>
                    <w:top w:val="none" w:sz="0" w:space="0" w:color="auto"/>
                    <w:left w:val="none" w:sz="0" w:space="0" w:color="auto"/>
                    <w:bottom w:val="none" w:sz="0" w:space="0" w:color="auto"/>
                    <w:right w:val="none" w:sz="0" w:space="0" w:color="auto"/>
                  </w:divBdr>
                </w:div>
                <w:div w:id="921449978">
                  <w:marLeft w:val="0"/>
                  <w:marRight w:val="0"/>
                  <w:marTop w:val="0"/>
                  <w:marBottom w:val="0"/>
                  <w:divBdr>
                    <w:top w:val="none" w:sz="0" w:space="0" w:color="auto"/>
                    <w:left w:val="none" w:sz="0" w:space="0" w:color="auto"/>
                    <w:bottom w:val="none" w:sz="0" w:space="0" w:color="auto"/>
                    <w:right w:val="none" w:sz="0" w:space="0" w:color="auto"/>
                  </w:divBdr>
                </w:div>
                <w:div w:id="1084690711">
                  <w:marLeft w:val="0"/>
                  <w:marRight w:val="0"/>
                  <w:marTop w:val="0"/>
                  <w:marBottom w:val="0"/>
                  <w:divBdr>
                    <w:top w:val="none" w:sz="0" w:space="0" w:color="auto"/>
                    <w:left w:val="none" w:sz="0" w:space="0" w:color="auto"/>
                    <w:bottom w:val="none" w:sz="0" w:space="0" w:color="auto"/>
                    <w:right w:val="none" w:sz="0" w:space="0" w:color="auto"/>
                  </w:divBdr>
                </w:div>
                <w:div w:id="673383642">
                  <w:marLeft w:val="0"/>
                  <w:marRight w:val="0"/>
                  <w:marTop w:val="0"/>
                  <w:marBottom w:val="0"/>
                  <w:divBdr>
                    <w:top w:val="none" w:sz="0" w:space="0" w:color="auto"/>
                    <w:left w:val="none" w:sz="0" w:space="0" w:color="auto"/>
                    <w:bottom w:val="none" w:sz="0" w:space="0" w:color="auto"/>
                    <w:right w:val="none" w:sz="0" w:space="0" w:color="auto"/>
                  </w:divBdr>
                </w:div>
                <w:div w:id="503857676">
                  <w:marLeft w:val="0"/>
                  <w:marRight w:val="0"/>
                  <w:marTop w:val="0"/>
                  <w:marBottom w:val="0"/>
                  <w:divBdr>
                    <w:top w:val="none" w:sz="0" w:space="0" w:color="auto"/>
                    <w:left w:val="none" w:sz="0" w:space="0" w:color="auto"/>
                    <w:bottom w:val="none" w:sz="0" w:space="0" w:color="auto"/>
                    <w:right w:val="none" w:sz="0" w:space="0" w:color="auto"/>
                  </w:divBdr>
                </w:div>
                <w:div w:id="1854997640">
                  <w:marLeft w:val="0"/>
                  <w:marRight w:val="0"/>
                  <w:marTop w:val="0"/>
                  <w:marBottom w:val="0"/>
                  <w:divBdr>
                    <w:top w:val="none" w:sz="0" w:space="0" w:color="auto"/>
                    <w:left w:val="none" w:sz="0" w:space="0" w:color="auto"/>
                    <w:bottom w:val="none" w:sz="0" w:space="0" w:color="auto"/>
                    <w:right w:val="none" w:sz="0" w:space="0" w:color="auto"/>
                  </w:divBdr>
                </w:div>
                <w:div w:id="1342858517">
                  <w:marLeft w:val="0"/>
                  <w:marRight w:val="0"/>
                  <w:marTop w:val="0"/>
                  <w:marBottom w:val="0"/>
                  <w:divBdr>
                    <w:top w:val="none" w:sz="0" w:space="0" w:color="auto"/>
                    <w:left w:val="none" w:sz="0" w:space="0" w:color="auto"/>
                    <w:bottom w:val="none" w:sz="0" w:space="0" w:color="auto"/>
                    <w:right w:val="none" w:sz="0" w:space="0" w:color="auto"/>
                  </w:divBdr>
                </w:div>
                <w:div w:id="1920407194">
                  <w:marLeft w:val="0"/>
                  <w:marRight w:val="0"/>
                  <w:marTop w:val="0"/>
                  <w:marBottom w:val="0"/>
                  <w:divBdr>
                    <w:top w:val="none" w:sz="0" w:space="0" w:color="auto"/>
                    <w:left w:val="none" w:sz="0" w:space="0" w:color="auto"/>
                    <w:bottom w:val="none" w:sz="0" w:space="0" w:color="auto"/>
                    <w:right w:val="none" w:sz="0" w:space="0" w:color="auto"/>
                  </w:divBdr>
                </w:div>
                <w:div w:id="577250191">
                  <w:marLeft w:val="0"/>
                  <w:marRight w:val="0"/>
                  <w:marTop w:val="0"/>
                  <w:marBottom w:val="0"/>
                  <w:divBdr>
                    <w:top w:val="none" w:sz="0" w:space="0" w:color="auto"/>
                    <w:left w:val="none" w:sz="0" w:space="0" w:color="auto"/>
                    <w:bottom w:val="none" w:sz="0" w:space="0" w:color="auto"/>
                    <w:right w:val="none" w:sz="0" w:space="0" w:color="auto"/>
                  </w:divBdr>
                </w:div>
                <w:div w:id="1185513088">
                  <w:marLeft w:val="0"/>
                  <w:marRight w:val="0"/>
                  <w:marTop w:val="0"/>
                  <w:marBottom w:val="0"/>
                  <w:divBdr>
                    <w:top w:val="none" w:sz="0" w:space="0" w:color="auto"/>
                    <w:left w:val="none" w:sz="0" w:space="0" w:color="auto"/>
                    <w:bottom w:val="none" w:sz="0" w:space="0" w:color="auto"/>
                    <w:right w:val="none" w:sz="0" w:space="0" w:color="auto"/>
                  </w:divBdr>
                </w:div>
                <w:div w:id="588269197">
                  <w:marLeft w:val="0"/>
                  <w:marRight w:val="0"/>
                  <w:marTop w:val="0"/>
                  <w:marBottom w:val="0"/>
                  <w:divBdr>
                    <w:top w:val="none" w:sz="0" w:space="0" w:color="auto"/>
                    <w:left w:val="none" w:sz="0" w:space="0" w:color="auto"/>
                    <w:bottom w:val="none" w:sz="0" w:space="0" w:color="auto"/>
                    <w:right w:val="none" w:sz="0" w:space="0" w:color="auto"/>
                  </w:divBdr>
                </w:div>
                <w:div w:id="455492651">
                  <w:marLeft w:val="0"/>
                  <w:marRight w:val="0"/>
                  <w:marTop w:val="0"/>
                  <w:marBottom w:val="0"/>
                  <w:divBdr>
                    <w:top w:val="none" w:sz="0" w:space="0" w:color="auto"/>
                    <w:left w:val="none" w:sz="0" w:space="0" w:color="auto"/>
                    <w:bottom w:val="none" w:sz="0" w:space="0" w:color="auto"/>
                    <w:right w:val="none" w:sz="0" w:space="0" w:color="auto"/>
                  </w:divBdr>
                </w:div>
                <w:div w:id="1070881587">
                  <w:marLeft w:val="0"/>
                  <w:marRight w:val="0"/>
                  <w:marTop w:val="0"/>
                  <w:marBottom w:val="0"/>
                  <w:divBdr>
                    <w:top w:val="none" w:sz="0" w:space="0" w:color="auto"/>
                    <w:left w:val="none" w:sz="0" w:space="0" w:color="auto"/>
                    <w:bottom w:val="none" w:sz="0" w:space="0" w:color="auto"/>
                    <w:right w:val="none" w:sz="0" w:space="0" w:color="auto"/>
                  </w:divBdr>
                </w:div>
                <w:div w:id="14579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4383">
          <w:marLeft w:val="0"/>
          <w:marRight w:val="0"/>
          <w:marTop w:val="0"/>
          <w:marBottom w:val="0"/>
          <w:divBdr>
            <w:top w:val="none" w:sz="0" w:space="0" w:color="auto"/>
            <w:left w:val="none" w:sz="0" w:space="0" w:color="auto"/>
            <w:bottom w:val="none" w:sz="0" w:space="0" w:color="auto"/>
            <w:right w:val="none" w:sz="0" w:space="0" w:color="auto"/>
          </w:divBdr>
          <w:divsChild>
            <w:div w:id="2058891215">
              <w:marLeft w:val="0"/>
              <w:marRight w:val="0"/>
              <w:marTop w:val="0"/>
              <w:marBottom w:val="0"/>
              <w:divBdr>
                <w:top w:val="none" w:sz="0" w:space="0" w:color="auto"/>
                <w:left w:val="none" w:sz="0" w:space="0" w:color="auto"/>
                <w:bottom w:val="none" w:sz="0" w:space="0" w:color="auto"/>
                <w:right w:val="none" w:sz="0" w:space="0" w:color="auto"/>
              </w:divBdr>
              <w:divsChild>
                <w:div w:id="1927154218">
                  <w:marLeft w:val="0"/>
                  <w:marRight w:val="0"/>
                  <w:marTop w:val="0"/>
                  <w:marBottom w:val="0"/>
                  <w:divBdr>
                    <w:top w:val="none" w:sz="0" w:space="0" w:color="auto"/>
                    <w:left w:val="none" w:sz="0" w:space="0" w:color="auto"/>
                    <w:bottom w:val="none" w:sz="0" w:space="0" w:color="auto"/>
                    <w:right w:val="none" w:sz="0" w:space="0" w:color="auto"/>
                  </w:divBdr>
                  <w:divsChild>
                    <w:div w:id="303967291">
                      <w:marLeft w:val="0"/>
                      <w:marRight w:val="0"/>
                      <w:marTop w:val="0"/>
                      <w:marBottom w:val="0"/>
                      <w:divBdr>
                        <w:top w:val="none" w:sz="0" w:space="0" w:color="auto"/>
                        <w:left w:val="none" w:sz="0" w:space="0" w:color="auto"/>
                        <w:bottom w:val="none" w:sz="0" w:space="0" w:color="auto"/>
                        <w:right w:val="none" w:sz="0" w:space="0" w:color="auto"/>
                      </w:divBdr>
                      <w:divsChild>
                        <w:div w:id="288434808">
                          <w:marLeft w:val="0"/>
                          <w:marRight w:val="0"/>
                          <w:marTop w:val="0"/>
                          <w:marBottom w:val="0"/>
                          <w:divBdr>
                            <w:top w:val="none" w:sz="0" w:space="0" w:color="auto"/>
                            <w:left w:val="none" w:sz="0" w:space="0" w:color="auto"/>
                            <w:bottom w:val="none" w:sz="0" w:space="0" w:color="auto"/>
                            <w:right w:val="none" w:sz="0" w:space="0" w:color="auto"/>
                          </w:divBdr>
                          <w:divsChild>
                            <w:div w:id="1764297789">
                              <w:marLeft w:val="0"/>
                              <w:marRight w:val="0"/>
                              <w:marTop w:val="0"/>
                              <w:marBottom w:val="0"/>
                              <w:divBdr>
                                <w:top w:val="none" w:sz="0" w:space="0" w:color="auto"/>
                                <w:left w:val="none" w:sz="0" w:space="0" w:color="auto"/>
                                <w:bottom w:val="none" w:sz="0" w:space="0" w:color="auto"/>
                                <w:right w:val="none" w:sz="0" w:space="0" w:color="auto"/>
                              </w:divBdr>
                              <w:divsChild>
                                <w:div w:id="275721449">
                                  <w:marLeft w:val="0"/>
                                  <w:marRight w:val="0"/>
                                  <w:marTop w:val="0"/>
                                  <w:marBottom w:val="0"/>
                                  <w:divBdr>
                                    <w:top w:val="none" w:sz="0" w:space="0" w:color="auto"/>
                                    <w:left w:val="none" w:sz="0" w:space="0" w:color="auto"/>
                                    <w:bottom w:val="none" w:sz="0" w:space="0" w:color="auto"/>
                                    <w:right w:val="none" w:sz="0" w:space="0" w:color="auto"/>
                                  </w:divBdr>
                                </w:div>
                                <w:div w:id="2061705188">
                                  <w:marLeft w:val="0"/>
                                  <w:marRight w:val="0"/>
                                  <w:marTop w:val="0"/>
                                  <w:marBottom w:val="0"/>
                                  <w:divBdr>
                                    <w:top w:val="none" w:sz="0" w:space="0" w:color="auto"/>
                                    <w:left w:val="none" w:sz="0" w:space="0" w:color="auto"/>
                                    <w:bottom w:val="none" w:sz="0" w:space="0" w:color="auto"/>
                                    <w:right w:val="none" w:sz="0" w:space="0" w:color="auto"/>
                                  </w:divBdr>
                                </w:div>
                                <w:div w:id="27461800">
                                  <w:marLeft w:val="0"/>
                                  <w:marRight w:val="0"/>
                                  <w:marTop w:val="0"/>
                                  <w:marBottom w:val="0"/>
                                  <w:divBdr>
                                    <w:top w:val="none" w:sz="0" w:space="0" w:color="auto"/>
                                    <w:left w:val="none" w:sz="0" w:space="0" w:color="auto"/>
                                    <w:bottom w:val="none" w:sz="0" w:space="0" w:color="auto"/>
                                    <w:right w:val="none" w:sz="0" w:space="0" w:color="auto"/>
                                  </w:divBdr>
                                </w:div>
                                <w:div w:id="495152675">
                                  <w:marLeft w:val="0"/>
                                  <w:marRight w:val="0"/>
                                  <w:marTop w:val="0"/>
                                  <w:marBottom w:val="0"/>
                                  <w:divBdr>
                                    <w:top w:val="none" w:sz="0" w:space="0" w:color="auto"/>
                                    <w:left w:val="none" w:sz="0" w:space="0" w:color="auto"/>
                                    <w:bottom w:val="none" w:sz="0" w:space="0" w:color="auto"/>
                                    <w:right w:val="none" w:sz="0" w:space="0" w:color="auto"/>
                                  </w:divBdr>
                                </w:div>
                                <w:div w:id="1639072281">
                                  <w:marLeft w:val="0"/>
                                  <w:marRight w:val="0"/>
                                  <w:marTop w:val="0"/>
                                  <w:marBottom w:val="0"/>
                                  <w:divBdr>
                                    <w:top w:val="none" w:sz="0" w:space="0" w:color="auto"/>
                                    <w:left w:val="none" w:sz="0" w:space="0" w:color="auto"/>
                                    <w:bottom w:val="none" w:sz="0" w:space="0" w:color="auto"/>
                                    <w:right w:val="none" w:sz="0" w:space="0" w:color="auto"/>
                                  </w:divBdr>
                                </w:div>
                                <w:div w:id="1151287389">
                                  <w:marLeft w:val="0"/>
                                  <w:marRight w:val="0"/>
                                  <w:marTop w:val="0"/>
                                  <w:marBottom w:val="0"/>
                                  <w:divBdr>
                                    <w:top w:val="none" w:sz="0" w:space="0" w:color="auto"/>
                                    <w:left w:val="none" w:sz="0" w:space="0" w:color="auto"/>
                                    <w:bottom w:val="none" w:sz="0" w:space="0" w:color="auto"/>
                                    <w:right w:val="none" w:sz="0" w:space="0" w:color="auto"/>
                                  </w:divBdr>
                                </w:div>
                                <w:div w:id="988941002">
                                  <w:marLeft w:val="0"/>
                                  <w:marRight w:val="0"/>
                                  <w:marTop w:val="0"/>
                                  <w:marBottom w:val="0"/>
                                  <w:divBdr>
                                    <w:top w:val="none" w:sz="0" w:space="0" w:color="auto"/>
                                    <w:left w:val="none" w:sz="0" w:space="0" w:color="auto"/>
                                    <w:bottom w:val="none" w:sz="0" w:space="0" w:color="auto"/>
                                    <w:right w:val="none" w:sz="0" w:space="0" w:color="auto"/>
                                  </w:divBdr>
                                </w:div>
                                <w:div w:id="2139952746">
                                  <w:marLeft w:val="0"/>
                                  <w:marRight w:val="0"/>
                                  <w:marTop w:val="0"/>
                                  <w:marBottom w:val="0"/>
                                  <w:divBdr>
                                    <w:top w:val="none" w:sz="0" w:space="0" w:color="auto"/>
                                    <w:left w:val="none" w:sz="0" w:space="0" w:color="auto"/>
                                    <w:bottom w:val="none" w:sz="0" w:space="0" w:color="auto"/>
                                    <w:right w:val="none" w:sz="0" w:space="0" w:color="auto"/>
                                  </w:divBdr>
                                </w:div>
                                <w:div w:id="1938757103">
                                  <w:marLeft w:val="0"/>
                                  <w:marRight w:val="0"/>
                                  <w:marTop w:val="0"/>
                                  <w:marBottom w:val="0"/>
                                  <w:divBdr>
                                    <w:top w:val="none" w:sz="0" w:space="0" w:color="auto"/>
                                    <w:left w:val="none" w:sz="0" w:space="0" w:color="auto"/>
                                    <w:bottom w:val="none" w:sz="0" w:space="0" w:color="auto"/>
                                    <w:right w:val="none" w:sz="0" w:space="0" w:color="auto"/>
                                  </w:divBdr>
                                </w:div>
                                <w:div w:id="90472106">
                                  <w:marLeft w:val="0"/>
                                  <w:marRight w:val="0"/>
                                  <w:marTop w:val="0"/>
                                  <w:marBottom w:val="0"/>
                                  <w:divBdr>
                                    <w:top w:val="none" w:sz="0" w:space="0" w:color="auto"/>
                                    <w:left w:val="none" w:sz="0" w:space="0" w:color="auto"/>
                                    <w:bottom w:val="none" w:sz="0" w:space="0" w:color="auto"/>
                                    <w:right w:val="none" w:sz="0" w:space="0" w:color="auto"/>
                                  </w:divBdr>
                                </w:div>
                                <w:div w:id="1920673861">
                                  <w:marLeft w:val="0"/>
                                  <w:marRight w:val="0"/>
                                  <w:marTop w:val="0"/>
                                  <w:marBottom w:val="0"/>
                                  <w:divBdr>
                                    <w:top w:val="none" w:sz="0" w:space="0" w:color="auto"/>
                                    <w:left w:val="none" w:sz="0" w:space="0" w:color="auto"/>
                                    <w:bottom w:val="none" w:sz="0" w:space="0" w:color="auto"/>
                                    <w:right w:val="none" w:sz="0" w:space="0" w:color="auto"/>
                                  </w:divBdr>
                                </w:div>
                                <w:div w:id="1706364210">
                                  <w:marLeft w:val="0"/>
                                  <w:marRight w:val="0"/>
                                  <w:marTop w:val="0"/>
                                  <w:marBottom w:val="0"/>
                                  <w:divBdr>
                                    <w:top w:val="none" w:sz="0" w:space="0" w:color="auto"/>
                                    <w:left w:val="none" w:sz="0" w:space="0" w:color="auto"/>
                                    <w:bottom w:val="none" w:sz="0" w:space="0" w:color="auto"/>
                                    <w:right w:val="none" w:sz="0" w:space="0" w:color="auto"/>
                                  </w:divBdr>
                                </w:div>
                                <w:div w:id="855577116">
                                  <w:marLeft w:val="0"/>
                                  <w:marRight w:val="0"/>
                                  <w:marTop w:val="0"/>
                                  <w:marBottom w:val="0"/>
                                  <w:divBdr>
                                    <w:top w:val="none" w:sz="0" w:space="0" w:color="auto"/>
                                    <w:left w:val="none" w:sz="0" w:space="0" w:color="auto"/>
                                    <w:bottom w:val="none" w:sz="0" w:space="0" w:color="auto"/>
                                    <w:right w:val="none" w:sz="0" w:space="0" w:color="auto"/>
                                  </w:divBdr>
                                </w:div>
                                <w:div w:id="986278634">
                                  <w:marLeft w:val="0"/>
                                  <w:marRight w:val="0"/>
                                  <w:marTop w:val="0"/>
                                  <w:marBottom w:val="0"/>
                                  <w:divBdr>
                                    <w:top w:val="none" w:sz="0" w:space="0" w:color="auto"/>
                                    <w:left w:val="none" w:sz="0" w:space="0" w:color="auto"/>
                                    <w:bottom w:val="none" w:sz="0" w:space="0" w:color="auto"/>
                                    <w:right w:val="none" w:sz="0" w:space="0" w:color="auto"/>
                                  </w:divBdr>
                                </w:div>
                                <w:div w:id="1236740768">
                                  <w:marLeft w:val="0"/>
                                  <w:marRight w:val="0"/>
                                  <w:marTop w:val="0"/>
                                  <w:marBottom w:val="0"/>
                                  <w:divBdr>
                                    <w:top w:val="none" w:sz="0" w:space="0" w:color="auto"/>
                                    <w:left w:val="none" w:sz="0" w:space="0" w:color="auto"/>
                                    <w:bottom w:val="none" w:sz="0" w:space="0" w:color="auto"/>
                                    <w:right w:val="none" w:sz="0" w:space="0" w:color="auto"/>
                                  </w:divBdr>
                                </w:div>
                                <w:div w:id="1599144414">
                                  <w:marLeft w:val="0"/>
                                  <w:marRight w:val="0"/>
                                  <w:marTop w:val="0"/>
                                  <w:marBottom w:val="0"/>
                                  <w:divBdr>
                                    <w:top w:val="none" w:sz="0" w:space="0" w:color="auto"/>
                                    <w:left w:val="none" w:sz="0" w:space="0" w:color="auto"/>
                                    <w:bottom w:val="none" w:sz="0" w:space="0" w:color="auto"/>
                                    <w:right w:val="none" w:sz="0" w:space="0" w:color="auto"/>
                                  </w:divBdr>
                                </w:div>
                                <w:div w:id="932513880">
                                  <w:marLeft w:val="0"/>
                                  <w:marRight w:val="0"/>
                                  <w:marTop w:val="0"/>
                                  <w:marBottom w:val="0"/>
                                  <w:divBdr>
                                    <w:top w:val="none" w:sz="0" w:space="0" w:color="auto"/>
                                    <w:left w:val="none" w:sz="0" w:space="0" w:color="auto"/>
                                    <w:bottom w:val="none" w:sz="0" w:space="0" w:color="auto"/>
                                    <w:right w:val="none" w:sz="0" w:space="0" w:color="auto"/>
                                  </w:divBdr>
                                </w:div>
                                <w:div w:id="331227248">
                                  <w:marLeft w:val="0"/>
                                  <w:marRight w:val="0"/>
                                  <w:marTop w:val="0"/>
                                  <w:marBottom w:val="0"/>
                                  <w:divBdr>
                                    <w:top w:val="none" w:sz="0" w:space="0" w:color="auto"/>
                                    <w:left w:val="none" w:sz="0" w:space="0" w:color="auto"/>
                                    <w:bottom w:val="none" w:sz="0" w:space="0" w:color="auto"/>
                                    <w:right w:val="none" w:sz="0" w:space="0" w:color="auto"/>
                                  </w:divBdr>
                                </w:div>
                                <w:div w:id="208348274">
                                  <w:marLeft w:val="0"/>
                                  <w:marRight w:val="0"/>
                                  <w:marTop w:val="0"/>
                                  <w:marBottom w:val="0"/>
                                  <w:divBdr>
                                    <w:top w:val="none" w:sz="0" w:space="0" w:color="auto"/>
                                    <w:left w:val="none" w:sz="0" w:space="0" w:color="auto"/>
                                    <w:bottom w:val="none" w:sz="0" w:space="0" w:color="auto"/>
                                    <w:right w:val="none" w:sz="0" w:space="0" w:color="auto"/>
                                  </w:divBdr>
                                </w:div>
                                <w:div w:id="1025129772">
                                  <w:marLeft w:val="0"/>
                                  <w:marRight w:val="0"/>
                                  <w:marTop w:val="0"/>
                                  <w:marBottom w:val="0"/>
                                  <w:divBdr>
                                    <w:top w:val="none" w:sz="0" w:space="0" w:color="auto"/>
                                    <w:left w:val="none" w:sz="0" w:space="0" w:color="auto"/>
                                    <w:bottom w:val="none" w:sz="0" w:space="0" w:color="auto"/>
                                    <w:right w:val="none" w:sz="0" w:space="0" w:color="auto"/>
                                  </w:divBdr>
                                </w:div>
                                <w:div w:id="1530412005">
                                  <w:marLeft w:val="0"/>
                                  <w:marRight w:val="0"/>
                                  <w:marTop w:val="0"/>
                                  <w:marBottom w:val="0"/>
                                  <w:divBdr>
                                    <w:top w:val="none" w:sz="0" w:space="0" w:color="auto"/>
                                    <w:left w:val="none" w:sz="0" w:space="0" w:color="auto"/>
                                    <w:bottom w:val="none" w:sz="0" w:space="0" w:color="auto"/>
                                    <w:right w:val="none" w:sz="0" w:space="0" w:color="auto"/>
                                  </w:divBdr>
                                </w:div>
                                <w:div w:id="1401319747">
                                  <w:marLeft w:val="0"/>
                                  <w:marRight w:val="0"/>
                                  <w:marTop w:val="0"/>
                                  <w:marBottom w:val="0"/>
                                  <w:divBdr>
                                    <w:top w:val="none" w:sz="0" w:space="0" w:color="auto"/>
                                    <w:left w:val="none" w:sz="0" w:space="0" w:color="auto"/>
                                    <w:bottom w:val="none" w:sz="0" w:space="0" w:color="auto"/>
                                    <w:right w:val="none" w:sz="0" w:space="0" w:color="auto"/>
                                  </w:divBdr>
                                </w:div>
                                <w:div w:id="997227961">
                                  <w:marLeft w:val="0"/>
                                  <w:marRight w:val="0"/>
                                  <w:marTop w:val="0"/>
                                  <w:marBottom w:val="0"/>
                                  <w:divBdr>
                                    <w:top w:val="none" w:sz="0" w:space="0" w:color="auto"/>
                                    <w:left w:val="none" w:sz="0" w:space="0" w:color="auto"/>
                                    <w:bottom w:val="none" w:sz="0" w:space="0" w:color="auto"/>
                                    <w:right w:val="none" w:sz="0" w:space="0" w:color="auto"/>
                                  </w:divBdr>
                                </w:div>
                                <w:div w:id="1204095443">
                                  <w:marLeft w:val="0"/>
                                  <w:marRight w:val="0"/>
                                  <w:marTop w:val="0"/>
                                  <w:marBottom w:val="0"/>
                                  <w:divBdr>
                                    <w:top w:val="none" w:sz="0" w:space="0" w:color="auto"/>
                                    <w:left w:val="none" w:sz="0" w:space="0" w:color="auto"/>
                                    <w:bottom w:val="none" w:sz="0" w:space="0" w:color="auto"/>
                                    <w:right w:val="none" w:sz="0" w:space="0" w:color="auto"/>
                                  </w:divBdr>
                                </w:div>
                                <w:div w:id="1949383636">
                                  <w:marLeft w:val="0"/>
                                  <w:marRight w:val="0"/>
                                  <w:marTop w:val="0"/>
                                  <w:marBottom w:val="0"/>
                                  <w:divBdr>
                                    <w:top w:val="none" w:sz="0" w:space="0" w:color="auto"/>
                                    <w:left w:val="none" w:sz="0" w:space="0" w:color="auto"/>
                                    <w:bottom w:val="none" w:sz="0" w:space="0" w:color="auto"/>
                                    <w:right w:val="none" w:sz="0" w:space="0" w:color="auto"/>
                                  </w:divBdr>
                                </w:div>
                                <w:div w:id="1473012470">
                                  <w:marLeft w:val="0"/>
                                  <w:marRight w:val="0"/>
                                  <w:marTop w:val="0"/>
                                  <w:marBottom w:val="0"/>
                                  <w:divBdr>
                                    <w:top w:val="none" w:sz="0" w:space="0" w:color="auto"/>
                                    <w:left w:val="none" w:sz="0" w:space="0" w:color="auto"/>
                                    <w:bottom w:val="none" w:sz="0" w:space="0" w:color="auto"/>
                                    <w:right w:val="none" w:sz="0" w:space="0" w:color="auto"/>
                                  </w:divBdr>
                                </w:div>
                                <w:div w:id="346056196">
                                  <w:marLeft w:val="0"/>
                                  <w:marRight w:val="0"/>
                                  <w:marTop w:val="0"/>
                                  <w:marBottom w:val="0"/>
                                  <w:divBdr>
                                    <w:top w:val="none" w:sz="0" w:space="0" w:color="auto"/>
                                    <w:left w:val="none" w:sz="0" w:space="0" w:color="auto"/>
                                    <w:bottom w:val="none" w:sz="0" w:space="0" w:color="auto"/>
                                    <w:right w:val="none" w:sz="0" w:space="0" w:color="auto"/>
                                  </w:divBdr>
                                </w:div>
                                <w:div w:id="1017777427">
                                  <w:marLeft w:val="0"/>
                                  <w:marRight w:val="0"/>
                                  <w:marTop w:val="0"/>
                                  <w:marBottom w:val="0"/>
                                  <w:divBdr>
                                    <w:top w:val="none" w:sz="0" w:space="0" w:color="auto"/>
                                    <w:left w:val="none" w:sz="0" w:space="0" w:color="auto"/>
                                    <w:bottom w:val="none" w:sz="0" w:space="0" w:color="auto"/>
                                    <w:right w:val="none" w:sz="0" w:space="0" w:color="auto"/>
                                  </w:divBdr>
                                </w:div>
                                <w:div w:id="583221202">
                                  <w:marLeft w:val="0"/>
                                  <w:marRight w:val="0"/>
                                  <w:marTop w:val="0"/>
                                  <w:marBottom w:val="0"/>
                                  <w:divBdr>
                                    <w:top w:val="none" w:sz="0" w:space="0" w:color="auto"/>
                                    <w:left w:val="none" w:sz="0" w:space="0" w:color="auto"/>
                                    <w:bottom w:val="none" w:sz="0" w:space="0" w:color="auto"/>
                                    <w:right w:val="none" w:sz="0" w:space="0" w:color="auto"/>
                                  </w:divBdr>
                                </w:div>
                                <w:div w:id="113332040">
                                  <w:marLeft w:val="0"/>
                                  <w:marRight w:val="0"/>
                                  <w:marTop w:val="0"/>
                                  <w:marBottom w:val="0"/>
                                  <w:divBdr>
                                    <w:top w:val="none" w:sz="0" w:space="0" w:color="auto"/>
                                    <w:left w:val="none" w:sz="0" w:space="0" w:color="auto"/>
                                    <w:bottom w:val="none" w:sz="0" w:space="0" w:color="auto"/>
                                    <w:right w:val="none" w:sz="0" w:space="0" w:color="auto"/>
                                  </w:divBdr>
                                </w:div>
                                <w:div w:id="441876263">
                                  <w:marLeft w:val="0"/>
                                  <w:marRight w:val="0"/>
                                  <w:marTop w:val="0"/>
                                  <w:marBottom w:val="0"/>
                                  <w:divBdr>
                                    <w:top w:val="none" w:sz="0" w:space="0" w:color="auto"/>
                                    <w:left w:val="none" w:sz="0" w:space="0" w:color="auto"/>
                                    <w:bottom w:val="none" w:sz="0" w:space="0" w:color="auto"/>
                                    <w:right w:val="none" w:sz="0" w:space="0" w:color="auto"/>
                                  </w:divBdr>
                                </w:div>
                                <w:div w:id="550925821">
                                  <w:marLeft w:val="0"/>
                                  <w:marRight w:val="0"/>
                                  <w:marTop w:val="0"/>
                                  <w:marBottom w:val="0"/>
                                  <w:divBdr>
                                    <w:top w:val="none" w:sz="0" w:space="0" w:color="auto"/>
                                    <w:left w:val="none" w:sz="0" w:space="0" w:color="auto"/>
                                    <w:bottom w:val="none" w:sz="0" w:space="0" w:color="auto"/>
                                    <w:right w:val="none" w:sz="0" w:space="0" w:color="auto"/>
                                  </w:divBdr>
                                </w:div>
                                <w:div w:id="263735863">
                                  <w:marLeft w:val="0"/>
                                  <w:marRight w:val="0"/>
                                  <w:marTop w:val="0"/>
                                  <w:marBottom w:val="0"/>
                                  <w:divBdr>
                                    <w:top w:val="none" w:sz="0" w:space="0" w:color="auto"/>
                                    <w:left w:val="none" w:sz="0" w:space="0" w:color="auto"/>
                                    <w:bottom w:val="none" w:sz="0" w:space="0" w:color="auto"/>
                                    <w:right w:val="none" w:sz="0" w:space="0" w:color="auto"/>
                                  </w:divBdr>
                                </w:div>
                                <w:div w:id="1049915487">
                                  <w:marLeft w:val="0"/>
                                  <w:marRight w:val="0"/>
                                  <w:marTop w:val="0"/>
                                  <w:marBottom w:val="0"/>
                                  <w:divBdr>
                                    <w:top w:val="none" w:sz="0" w:space="0" w:color="auto"/>
                                    <w:left w:val="none" w:sz="0" w:space="0" w:color="auto"/>
                                    <w:bottom w:val="none" w:sz="0" w:space="0" w:color="auto"/>
                                    <w:right w:val="none" w:sz="0" w:space="0" w:color="auto"/>
                                  </w:divBdr>
                                </w:div>
                                <w:div w:id="464323411">
                                  <w:marLeft w:val="0"/>
                                  <w:marRight w:val="0"/>
                                  <w:marTop w:val="0"/>
                                  <w:marBottom w:val="0"/>
                                  <w:divBdr>
                                    <w:top w:val="none" w:sz="0" w:space="0" w:color="auto"/>
                                    <w:left w:val="none" w:sz="0" w:space="0" w:color="auto"/>
                                    <w:bottom w:val="none" w:sz="0" w:space="0" w:color="auto"/>
                                    <w:right w:val="none" w:sz="0" w:space="0" w:color="auto"/>
                                  </w:divBdr>
                                </w:div>
                                <w:div w:id="470366486">
                                  <w:marLeft w:val="0"/>
                                  <w:marRight w:val="0"/>
                                  <w:marTop w:val="0"/>
                                  <w:marBottom w:val="0"/>
                                  <w:divBdr>
                                    <w:top w:val="none" w:sz="0" w:space="0" w:color="auto"/>
                                    <w:left w:val="none" w:sz="0" w:space="0" w:color="auto"/>
                                    <w:bottom w:val="none" w:sz="0" w:space="0" w:color="auto"/>
                                    <w:right w:val="none" w:sz="0" w:space="0" w:color="auto"/>
                                  </w:divBdr>
                                </w:div>
                                <w:div w:id="451293799">
                                  <w:marLeft w:val="0"/>
                                  <w:marRight w:val="0"/>
                                  <w:marTop w:val="0"/>
                                  <w:marBottom w:val="0"/>
                                  <w:divBdr>
                                    <w:top w:val="none" w:sz="0" w:space="0" w:color="auto"/>
                                    <w:left w:val="none" w:sz="0" w:space="0" w:color="auto"/>
                                    <w:bottom w:val="none" w:sz="0" w:space="0" w:color="auto"/>
                                    <w:right w:val="none" w:sz="0" w:space="0" w:color="auto"/>
                                  </w:divBdr>
                                </w:div>
                                <w:div w:id="731656317">
                                  <w:marLeft w:val="0"/>
                                  <w:marRight w:val="0"/>
                                  <w:marTop w:val="0"/>
                                  <w:marBottom w:val="0"/>
                                  <w:divBdr>
                                    <w:top w:val="none" w:sz="0" w:space="0" w:color="auto"/>
                                    <w:left w:val="none" w:sz="0" w:space="0" w:color="auto"/>
                                    <w:bottom w:val="none" w:sz="0" w:space="0" w:color="auto"/>
                                    <w:right w:val="none" w:sz="0" w:space="0" w:color="auto"/>
                                  </w:divBdr>
                                </w:div>
                                <w:div w:id="822357963">
                                  <w:marLeft w:val="0"/>
                                  <w:marRight w:val="0"/>
                                  <w:marTop w:val="0"/>
                                  <w:marBottom w:val="0"/>
                                  <w:divBdr>
                                    <w:top w:val="none" w:sz="0" w:space="0" w:color="auto"/>
                                    <w:left w:val="none" w:sz="0" w:space="0" w:color="auto"/>
                                    <w:bottom w:val="none" w:sz="0" w:space="0" w:color="auto"/>
                                    <w:right w:val="none" w:sz="0" w:space="0" w:color="auto"/>
                                  </w:divBdr>
                                </w:div>
                                <w:div w:id="590163453">
                                  <w:marLeft w:val="0"/>
                                  <w:marRight w:val="0"/>
                                  <w:marTop w:val="0"/>
                                  <w:marBottom w:val="0"/>
                                  <w:divBdr>
                                    <w:top w:val="none" w:sz="0" w:space="0" w:color="auto"/>
                                    <w:left w:val="none" w:sz="0" w:space="0" w:color="auto"/>
                                    <w:bottom w:val="none" w:sz="0" w:space="0" w:color="auto"/>
                                    <w:right w:val="none" w:sz="0" w:space="0" w:color="auto"/>
                                  </w:divBdr>
                                </w:div>
                                <w:div w:id="1522888222">
                                  <w:marLeft w:val="0"/>
                                  <w:marRight w:val="0"/>
                                  <w:marTop w:val="0"/>
                                  <w:marBottom w:val="0"/>
                                  <w:divBdr>
                                    <w:top w:val="none" w:sz="0" w:space="0" w:color="auto"/>
                                    <w:left w:val="none" w:sz="0" w:space="0" w:color="auto"/>
                                    <w:bottom w:val="none" w:sz="0" w:space="0" w:color="auto"/>
                                    <w:right w:val="none" w:sz="0" w:space="0" w:color="auto"/>
                                  </w:divBdr>
                                </w:div>
                                <w:div w:id="276450943">
                                  <w:marLeft w:val="0"/>
                                  <w:marRight w:val="0"/>
                                  <w:marTop w:val="0"/>
                                  <w:marBottom w:val="0"/>
                                  <w:divBdr>
                                    <w:top w:val="none" w:sz="0" w:space="0" w:color="auto"/>
                                    <w:left w:val="none" w:sz="0" w:space="0" w:color="auto"/>
                                    <w:bottom w:val="none" w:sz="0" w:space="0" w:color="auto"/>
                                    <w:right w:val="none" w:sz="0" w:space="0" w:color="auto"/>
                                  </w:divBdr>
                                </w:div>
                                <w:div w:id="1797218282">
                                  <w:marLeft w:val="0"/>
                                  <w:marRight w:val="0"/>
                                  <w:marTop w:val="0"/>
                                  <w:marBottom w:val="0"/>
                                  <w:divBdr>
                                    <w:top w:val="none" w:sz="0" w:space="0" w:color="auto"/>
                                    <w:left w:val="none" w:sz="0" w:space="0" w:color="auto"/>
                                    <w:bottom w:val="none" w:sz="0" w:space="0" w:color="auto"/>
                                    <w:right w:val="none" w:sz="0" w:space="0" w:color="auto"/>
                                  </w:divBdr>
                                </w:div>
                                <w:div w:id="1040784883">
                                  <w:marLeft w:val="0"/>
                                  <w:marRight w:val="0"/>
                                  <w:marTop w:val="0"/>
                                  <w:marBottom w:val="0"/>
                                  <w:divBdr>
                                    <w:top w:val="none" w:sz="0" w:space="0" w:color="auto"/>
                                    <w:left w:val="none" w:sz="0" w:space="0" w:color="auto"/>
                                    <w:bottom w:val="none" w:sz="0" w:space="0" w:color="auto"/>
                                    <w:right w:val="none" w:sz="0" w:space="0" w:color="auto"/>
                                  </w:divBdr>
                                </w:div>
                                <w:div w:id="2094275312">
                                  <w:marLeft w:val="0"/>
                                  <w:marRight w:val="0"/>
                                  <w:marTop w:val="0"/>
                                  <w:marBottom w:val="0"/>
                                  <w:divBdr>
                                    <w:top w:val="none" w:sz="0" w:space="0" w:color="auto"/>
                                    <w:left w:val="none" w:sz="0" w:space="0" w:color="auto"/>
                                    <w:bottom w:val="none" w:sz="0" w:space="0" w:color="auto"/>
                                    <w:right w:val="none" w:sz="0" w:space="0" w:color="auto"/>
                                  </w:divBdr>
                                </w:div>
                                <w:div w:id="2033915909">
                                  <w:marLeft w:val="0"/>
                                  <w:marRight w:val="0"/>
                                  <w:marTop w:val="0"/>
                                  <w:marBottom w:val="0"/>
                                  <w:divBdr>
                                    <w:top w:val="none" w:sz="0" w:space="0" w:color="auto"/>
                                    <w:left w:val="none" w:sz="0" w:space="0" w:color="auto"/>
                                    <w:bottom w:val="none" w:sz="0" w:space="0" w:color="auto"/>
                                    <w:right w:val="none" w:sz="0" w:space="0" w:color="auto"/>
                                  </w:divBdr>
                                </w:div>
                                <w:div w:id="177547505">
                                  <w:marLeft w:val="0"/>
                                  <w:marRight w:val="0"/>
                                  <w:marTop w:val="0"/>
                                  <w:marBottom w:val="0"/>
                                  <w:divBdr>
                                    <w:top w:val="none" w:sz="0" w:space="0" w:color="auto"/>
                                    <w:left w:val="none" w:sz="0" w:space="0" w:color="auto"/>
                                    <w:bottom w:val="none" w:sz="0" w:space="0" w:color="auto"/>
                                    <w:right w:val="none" w:sz="0" w:space="0" w:color="auto"/>
                                  </w:divBdr>
                                </w:div>
                                <w:div w:id="684750844">
                                  <w:marLeft w:val="0"/>
                                  <w:marRight w:val="0"/>
                                  <w:marTop w:val="0"/>
                                  <w:marBottom w:val="0"/>
                                  <w:divBdr>
                                    <w:top w:val="none" w:sz="0" w:space="0" w:color="auto"/>
                                    <w:left w:val="none" w:sz="0" w:space="0" w:color="auto"/>
                                    <w:bottom w:val="none" w:sz="0" w:space="0" w:color="auto"/>
                                    <w:right w:val="none" w:sz="0" w:space="0" w:color="auto"/>
                                  </w:divBdr>
                                </w:div>
                                <w:div w:id="952631684">
                                  <w:marLeft w:val="0"/>
                                  <w:marRight w:val="0"/>
                                  <w:marTop w:val="0"/>
                                  <w:marBottom w:val="0"/>
                                  <w:divBdr>
                                    <w:top w:val="none" w:sz="0" w:space="0" w:color="auto"/>
                                    <w:left w:val="none" w:sz="0" w:space="0" w:color="auto"/>
                                    <w:bottom w:val="none" w:sz="0" w:space="0" w:color="auto"/>
                                    <w:right w:val="none" w:sz="0" w:space="0" w:color="auto"/>
                                  </w:divBdr>
                                </w:div>
                                <w:div w:id="759301887">
                                  <w:marLeft w:val="0"/>
                                  <w:marRight w:val="0"/>
                                  <w:marTop w:val="0"/>
                                  <w:marBottom w:val="0"/>
                                  <w:divBdr>
                                    <w:top w:val="none" w:sz="0" w:space="0" w:color="auto"/>
                                    <w:left w:val="none" w:sz="0" w:space="0" w:color="auto"/>
                                    <w:bottom w:val="none" w:sz="0" w:space="0" w:color="auto"/>
                                    <w:right w:val="none" w:sz="0" w:space="0" w:color="auto"/>
                                  </w:divBdr>
                                </w:div>
                                <w:div w:id="1612087070">
                                  <w:marLeft w:val="0"/>
                                  <w:marRight w:val="0"/>
                                  <w:marTop w:val="0"/>
                                  <w:marBottom w:val="0"/>
                                  <w:divBdr>
                                    <w:top w:val="none" w:sz="0" w:space="0" w:color="auto"/>
                                    <w:left w:val="none" w:sz="0" w:space="0" w:color="auto"/>
                                    <w:bottom w:val="none" w:sz="0" w:space="0" w:color="auto"/>
                                    <w:right w:val="none" w:sz="0" w:space="0" w:color="auto"/>
                                  </w:divBdr>
                                </w:div>
                                <w:div w:id="1073745872">
                                  <w:marLeft w:val="0"/>
                                  <w:marRight w:val="0"/>
                                  <w:marTop w:val="0"/>
                                  <w:marBottom w:val="0"/>
                                  <w:divBdr>
                                    <w:top w:val="none" w:sz="0" w:space="0" w:color="auto"/>
                                    <w:left w:val="none" w:sz="0" w:space="0" w:color="auto"/>
                                    <w:bottom w:val="none" w:sz="0" w:space="0" w:color="auto"/>
                                    <w:right w:val="none" w:sz="0" w:space="0" w:color="auto"/>
                                  </w:divBdr>
                                </w:div>
                                <w:div w:id="716705078">
                                  <w:marLeft w:val="0"/>
                                  <w:marRight w:val="0"/>
                                  <w:marTop w:val="0"/>
                                  <w:marBottom w:val="0"/>
                                  <w:divBdr>
                                    <w:top w:val="none" w:sz="0" w:space="0" w:color="auto"/>
                                    <w:left w:val="none" w:sz="0" w:space="0" w:color="auto"/>
                                    <w:bottom w:val="none" w:sz="0" w:space="0" w:color="auto"/>
                                    <w:right w:val="none" w:sz="0" w:space="0" w:color="auto"/>
                                  </w:divBdr>
                                </w:div>
                                <w:div w:id="1574076036">
                                  <w:marLeft w:val="0"/>
                                  <w:marRight w:val="0"/>
                                  <w:marTop w:val="0"/>
                                  <w:marBottom w:val="0"/>
                                  <w:divBdr>
                                    <w:top w:val="none" w:sz="0" w:space="0" w:color="auto"/>
                                    <w:left w:val="none" w:sz="0" w:space="0" w:color="auto"/>
                                    <w:bottom w:val="none" w:sz="0" w:space="0" w:color="auto"/>
                                    <w:right w:val="none" w:sz="0" w:space="0" w:color="auto"/>
                                  </w:divBdr>
                                </w:div>
                                <w:div w:id="1076394427">
                                  <w:marLeft w:val="0"/>
                                  <w:marRight w:val="0"/>
                                  <w:marTop w:val="0"/>
                                  <w:marBottom w:val="0"/>
                                  <w:divBdr>
                                    <w:top w:val="none" w:sz="0" w:space="0" w:color="auto"/>
                                    <w:left w:val="none" w:sz="0" w:space="0" w:color="auto"/>
                                    <w:bottom w:val="none" w:sz="0" w:space="0" w:color="auto"/>
                                    <w:right w:val="none" w:sz="0" w:space="0" w:color="auto"/>
                                  </w:divBdr>
                                </w:div>
                                <w:div w:id="895120871">
                                  <w:marLeft w:val="0"/>
                                  <w:marRight w:val="0"/>
                                  <w:marTop w:val="0"/>
                                  <w:marBottom w:val="0"/>
                                  <w:divBdr>
                                    <w:top w:val="none" w:sz="0" w:space="0" w:color="auto"/>
                                    <w:left w:val="none" w:sz="0" w:space="0" w:color="auto"/>
                                    <w:bottom w:val="none" w:sz="0" w:space="0" w:color="auto"/>
                                    <w:right w:val="none" w:sz="0" w:space="0" w:color="auto"/>
                                  </w:divBdr>
                                </w:div>
                                <w:div w:id="1412854825">
                                  <w:marLeft w:val="0"/>
                                  <w:marRight w:val="0"/>
                                  <w:marTop w:val="0"/>
                                  <w:marBottom w:val="0"/>
                                  <w:divBdr>
                                    <w:top w:val="none" w:sz="0" w:space="0" w:color="auto"/>
                                    <w:left w:val="none" w:sz="0" w:space="0" w:color="auto"/>
                                    <w:bottom w:val="none" w:sz="0" w:space="0" w:color="auto"/>
                                    <w:right w:val="none" w:sz="0" w:space="0" w:color="auto"/>
                                  </w:divBdr>
                                </w:div>
                                <w:div w:id="1828203239">
                                  <w:marLeft w:val="0"/>
                                  <w:marRight w:val="0"/>
                                  <w:marTop w:val="0"/>
                                  <w:marBottom w:val="0"/>
                                  <w:divBdr>
                                    <w:top w:val="none" w:sz="0" w:space="0" w:color="auto"/>
                                    <w:left w:val="none" w:sz="0" w:space="0" w:color="auto"/>
                                    <w:bottom w:val="none" w:sz="0" w:space="0" w:color="auto"/>
                                    <w:right w:val="none" w:sz="0" w:space="0" w:color="auto"/>
                                  </w:divBdr>
                                </w:div>
                                <w:div w:id="1941134685">
                                  <w:marLeft w:val="0"/>
                                  <w:marRight w:val="0"/>
                                  <w:marTop w:val="0"/>
                                  <w:marBottom w:val="0"/>
                                  <w:divBdr>
                                    <w:top w:val="none" w:sz="0" w:space="0" w:color="auto"/>
                                    <w:left w:val="none" w:sz="0" w:space="0" w:color="auto"/>
                                    <w:bottom w:val="none" w:sz="0" w:space="0" w:color="auto"/>
                                    <w:right w:val="none" w:sz="0" w:space="0" w:color="auto"/>
                                  </w:divBdr>
                                </w:div>
                                <w:div w:id="1649549632">
                                  <w:marLeft w:val="0"/>
                                  <w:marRight w:val="0"/>
                                  <w:marTop w:val="0"/>
                                  <w:marBottom w:val="0"/>
                                  <w:divBdr>
                                    <w:top w:val="none" w:sz="0" w:space="0" w:color="auto"/>
                                    <w:left w:val="none" w:sz="0" w:space="0" w:color="auto"/>
                                    <w:bottom w:val="none" w:sz="0" w:space="0" w:color="auto"/>
                                    <w:right w:val="none" w:sz="0" w:space="0" w:color="auto"/>
                                  </w:divBdr>
                                </w:div>
                                <w:div w:id="841238907">
                                  <w:marLeft w:val="0"/>
                                  <w:marRight w:val="0"/>
                                  <w:marTop w:val="0"/>
                                  <w:marBottom w:val="0"/>
                                  <w:divBdr>
                                    <w:top w:val="none" w:sz="0" w:space="0" w:color="auto"/>
                                    <w:left w:val="none" w:sz="0" w:space="0" w:color="auto"/>
                                    <w:bottom w:val="none" w:sz="0" w:space="0" w:color="auto"/>
                                    <w:right w:val="none" w:sz="0" w:space="0" w:color="auto"/>
                                  </w:divBdr>
                                </w:div>
                                <w:div w:id="346104181">
                                  <w:marLeft w:val="0"/>
                                  <w:marRight w:val="0"/>
                                  <w:marTop w:val="0"/>
                                  <w:marBottom w:val="0"/>
                                  <w:divBdr>
                                    <w:top w:val="none" w:sz="0" w:space="0" w:color="auto"/>
                                    <w:left w:val="none" w:sz="0" w:space="0" w:color="auto"/>
                                    <w:bottom w:val="none" w:sz="0" w:space="0" w:color="auto"/>
                                    <w:right w:val="none" w:sz="0" w:space="0" w:color="auto"/>
                                  </w:divBdr>
                                </w:div>
                                <w:div w:id="584728472">
                                  <w:marLeft w:val="0"/>
                                  <w:marRight w:val="0"/>
                                  <w:marTop w:val="0"/>
                                  <w:marBottom w:val="0"/>
                                  <w:divBdr>
                                    <w:top w:val="none" w:sz="0" w:space="0" w:color="auto"/>
                                    <w:left w:val="none" w:sz="0" w:space="0" w:color="auto"/>
                                    <w:bottom w:val="none" w:sz="0" w:space="0" w:color="auto"/>
                                    <w:right w:val="none" w:sz="0" w:space="0" w:color="auto"/>
                                  </w:divBdr>
                                </w:div>
                                <w:div w:id="883640889">
                                  <w:marLeft w:val="0"/>
                                  <w:marRight w:val="0"/>
                                  <w:marTop w:val="0"/>
                                  <w:marBottom w:val="0"/>
                                  <w:divBdr>
                                    <w:top w:val="none" w:sz="0" w:space="0" w:color="auto"/>
                                    <w:left w:val="none" w:sz="0" w:space="0" w:color="auto"/>
                                    <w:bottom w:val="none" w:sz="0" w:space="0" w:color="auto"/>
                                    <w:right w:val="none" w:sz="0" w:space="0" w:color="auto"/>
                                  </w:divBdr>
                                </w:div>
                                <w:div w:id="230582981">
                                  <w:marLeft w:val="0"/>
                                  <w:marRight w:val="0"/>
                                  <w:marTop w:val="0"/>
                                  <w:marBottom w:val="0"/>
                                  <w:divBdr>
                                    <w:top w:val="none" w:sz="0" w:space="0" w:color="auto"/>
                                    <w:left w:val="none" w:sz="0" w:space="0" w:color="auto"/>
                                    <w:bottom w:val="none" w:sz="0" w:space="0" w:color="auto"/>
                                    <w:right w:val="none" w:sz="0" w:space="0" w:color="auto"/>
                                  </w:divBdr>
                                </w:div>
                                <w:div w:id="1096898515">
                                  <w:marLeft w:val="0"/>
                                  <w:marRight w:val="0"/>
                                  <w:marTop w:val="0"/>
                                  <w:marBottom w:val="0"/>
                                  <w:divBdr>
                                    <w:top w:val="none" w:sz="0" w:space="0" w:color="auto"/>
                                    <w:left w:val="none" w:sz="0" w:space="0" w:color="auto"/>
                                    <w:bottom w:val="none" w:sz="0" w:space="0" w:color="auto"/>
                                    <w:right w:val="none" w:sz="0" w:space="0" w:color="auto"/>
                                  </w:divBdr>
                                </w:div>
                                <w:div w:id="1347756825">
                                  <w:marLeft w:val="0"/>
                                  <w:marRight w:val="0"/>
                                  <w:marTop w:val="0"/>
                                  <w:marBottom w:val="0"/>
                                  <w:divBdr>
                                    <w:top w:val="none" w:sz="0" w:space="0" w:color="auto"/>
                                    <w:left w:val="none" w:sz="0" w:space="0" w:color="auto"/>
                                    <w:bottom w:val="none" w:sz="0" w:space="0" w:color="auto"/>
                                    <w:right w:val="none" w:sz="0" w:space="0" w:color="auto"/>
                                  </w:divBdr>
                                </w:div>
                                <w:div w:id="264656801">
                                  <w:marLeft w:val="0"/>
                                  <w:marRight w:val="0"/>
                                  <w:marTop w:val="0"/>
                                  <w:marBottom w:val="0"/>
                                  <w:divBdr>
                                    <w:top w:val="none" w:sz="0" w:space="0" w:color="auto"/>
                                    <w:left w:val="none" w:sz="0" w:space="0" w:color="auto"/>
                                    <w:bottom w:val="none" w:sz="0" w:space="0" w:color="auto"/>
                                    <w:right w:val="none" w:sz="0" w:space="0" w:color="auto"/>
                                  </w:divBdr>
                                </w:div>
                                <w:div w:id="16451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533">
                          <w:marLeft w:val="0"/>
                          <w:marRight w:val="0"/>
                          <w:marTop w:val="0"/>
                          <w:marBottom w:val="0"/>
                          <w:divBdr>
                            <w:top w:val="none" w:sz="0" w:space="0" w:color="auto"/>
                            <w:left w:val="none" w:sz="0" w:space="0" w:color="auto"/>
                            <w:bottom w:val="none" w:sz="0" w:space="0" w:color="auto"/>
                            <w:right w:val="none" w:sz="0" w:space="0" w:color="auto"/>
                          </w:divBdr>
                          <w:divsChild>
                            <w:div w:id="955017616">
                              <w:marLeft w:val="0"/>
                              <w:marRight w:val="0"/>
                              <w:marTop w:val="0"/>
                              <w:marBottom w:val="0"/>
                              <w:divBdr>
                                <w:top w:val="none" w:sz="0" w:space="0" w:color="auto"/>
                                <w:left w:val="none" w:sz="0" w:space="0" w:color="auto"/>
                                <w:bottom w:val="none" w:sz="0" w:space="0" w:color="auto"/>
                                <w:right w:val="none" w:sz="0" w:space="0" w:color="auto"/>
                              </w:divBdr>
                              <w:divsChild>
                                <w:div w:id="1447386803">
                                  <w:marLeft w:val="0"/>
                                  <w:marRight w:val="0"/>
                                  <w:marTop w:val="0"/>
                                  <w:marBottom w:val="0"/>
                                  <w:divBdr>
                                    <w:top w:val="none" w:sz="0" w:space="0" w:color="auto"/>
                                    <w:left w:val="none" w:sz="0" w:space="0" w:color="auto"/>
                                    <w:bottom w:val="none" w:sz="0" w:space="0" w:color="auto"/>
                                    <w:right w:val="none" w:sz="0" w:space="0" w:color="auto"/>
                                  </w:divBdr>
                                </w:div>
                                <w:div w:id="528109770">
                                  <w:marLeft w:val="0"/>
                                  <w:marRight w:val="0"/>
                                  <w:marTop w:val="0"/>
                                  <w:marBottom w:val="0"/>
                                  <w:divBdr>
                                    <w:top w:val="none" w:sz="0" w:space="0" w:color="auto"/>
                                    <w:left w:val="none" w:sz="0" w:space="0" w:color="auto"/>
                                    <w:bottom w:val="none" w:sz="0" w:space="0" w:color="auto"/>
                                    <w:right w:val="none" w:sz="0" w:space="0" w:color="auto"/>
                                  </w:divBdr>
                                </w:div>
                                <w:div w:id="2127655321">
                                  <w:marLeft w:val="0"/>
                                  <w:marRight w:val="0"/>
                                  <w:marTop w:val="0"/>
                                  <w:marBottom w:val="0"/>
                                  <w:divBdr>
                                    <w:top w:val="none" w:sz="0" w:space="0" w:color="auto"/>
                                    <w:left w:val="none" w:sz="0" w:space="0" w:color="auto"/>
                                    <w:bottom w:val="none" w:sz="0" w:space="0" w:color="auto"/>
                                    <w:right w:val="none" w:sz="0" w:space="0" w:color="auto"/>
                                  </w:divBdr>
                                </w:div>
                                <w:div w:id="720523236">
                                  <w:marLeft w:val="0"/>
                                  <w:marRight w:val="0"/>
                                  <w:marTop w:val="0"/>
                                  <w:marBottom w:val="0"/>
                                  <w:divBdr>
                                    <w:top w:val="none" w:sz="0" w:space="0" w:color="auto"/>
                                    <w:left w:val="none" w:sz="0" w:space="0" w:color="auto"/>
                                    <w:bottom w:val="none" w:sz="0" w:space="0" w:color="auto"/>
                                    <w:right w:val="none" w:sz="0" w:space="0" w:color="auto"/>
                                  </w:divBdr>
                                </w:div>
                                <w:div w:id="2009628627">
                                  <w:marLeft w:val="0"/>
                                  <w:marRight w:val="0"/>
                                  <w:marTop w:val="0"/>
                                  <w:marBottom w:val="0"/>
                                  <w:divBdr>
                                    <w:top w:val="none" w:sz="0" w:space="0" w:color="auto"/>
                                    <w:left w:val="none" w:sz="0" w:space="0" w:color="auto"/>
                                    <w:bottom w:val="none" w:sz="0" w:space="0" w:color="auto"/>
                                    <w:right w:val="none" w:sz="0" w:space="0" w:color="auto"/>
                                  </w:divBdr>
                                </w:div>
                                <w:div w:id="1576285099">
                                  <w:marLeft w:val="0"/>
                                  <w:marRight w:val="0"/>
                                  <w:marTop w:val="0"/>
                                  <w:marBottom w:val="0"/>
                                  <w:divBdr>
                                    <w:top w:val="none" w:sz="0" w:space="0" w:color="auto"/>
                                    <w:left w:val="none" w:sz="0" w:space="0" w:color="auto"/>
                                    <w:bottom w:val="none" w:sz="0" w:space="0" w:color="auto"/>
                                    <w:right w:val="none" w:sz="0" w:space="0" w:color="auto"/>
                                  </w:divBdr>
                                </w:div>
                                <w:div w:id="924345118">
                                  <w:marLeft w:val="0"/>
                                  <w:marRight w:val="0"/>
                                  <w:marTop w:val="0"/>
                                  <w:marBottom w:val="0"/>
                                  <w:divBdr>
                                    <w:top w:val="none" w:sz="0" w:space="0" w:color="auto"/>
                                    <w:left w:val="none" w:sz="0" w:space="0" w:color="auto"/>
                                    <w:bottom w:val="none" w:sz="0" w:space="0" w:color="auto"/>
                                    <w:right w:val="none" w:sz="0" w:space="0" w:color="auto"/>
                                  </w:divBdr>
                                </w:div>
                                <w:div w:id="641739305">
                                  <w:marLeft w:val="0"/>
                                  <w:marRight w:val="0"/>
                                  <w:marTop w:val="0"/>
                                  <w:marBottom w:val="0"/>
                                  <w:divBdr>
                                    <w:top w:val="none" w:sz="0" w:space="0" w:color="auto"/>
                                    <w:left w:val="none" w:sz="0" w:space="0" w:color="auto"/>
                                    <w:bottom w:val="none" w:sz="0" w:space="0" w:color="auto"/>
                                    <w:right w:val="none" w:sz="0" w:space="0" w:color="auto"/>
                                  </w:divBdr>
                                </w:div>
                                <w:div w:id="34039085">
                                  <w:marLeft w:val="0"/>
                                  <w:marRight w:val="0"/>
                                  <w:marTop w:val="0"/>
                                  <w:marBottom w:val="0"/>
                                  <w:divBdr>
                                    <w:top w:val="none" w:sz="0" w:space="0" w:color="auto"/>
                                    <w:left w:val="none" w:sz="0" w:space="0" w:color="auto"/>
                                    <w:bottom w:val="none" w:sz="0" w:space="0" w:color="auto"/>
                                    <w:right w:val="none" w:sz="0" w:space="0" w:color="auto"/>
                                  </w:divBdr>
                                </w:div>
                                <w:div w:id="226457705">
                                  <w:marLeft w:val="0"/>
                                  <w:marRight w:val="0"/>
                                  <w:marTop w:val="0"/>
                                  <w:marBottom w:val="0"/>
                                  <w:divBdr>
                                    <w:top w:val="none" w:sz="0" w:space="0" w:color="auto"/>
                                    <w:left w:val="none" w:sz="0" w:space="0" w:color="auto"/>
                                    <w:bottom w:val="none" w:sz="0" w:space="0" w:color="auto"/>
                                    <w:right w:val="none" w:sz="0" w:space="0" w:color="auto"/>
                                  </w:divBdr>
                                </w:div>
                                <w:div w:id="2086679374">
                                  <w:marLeft w:val="0"/>
                                  <w:marRight w:val="0"/>
                                  <w:marTop w:val="0"/>
                                  <w:marBottom w:val="0"/>
                                  <w:divBdr>
                                    <w:top w:val="none" w:sz="0" w:space="0" w:color="auto"/>
                                    <w:left w:val="none" w:sz="0" w:space="0" w:color="auto"/>
                                    <w:bottom w:val="none" w:sz="0" w:space="0" w:color="auto"/>
                                    <w:right w:val="none" w:sz="0" w:space="0" w:color="auto"/>
                                  </w:divBdr>
                                </w:div>
                                <w:div w:id="1217005500">
                                  <w:marLeft w:val="0"/>
                                  <w:marRight w:val="0"/>
                                  <w:marTop w:val="0"/>
                                  <w:marBottom w:val="0"/>
                                  <w:divBdr>
                                    <w:top w:val="none" w:sz="0" w:space="0" w:color="auto"/>
                                    <w:left w:val="none" w:sz="0" w:space="0" w:color="auto"/>
                                    <w:bottom w:val="none" w:sz="0" w:space="0" w:color="auto"/>
                                    <w:right w:val="none" w:sz="0" w:space="0" w:color="auto"/>
                                  </w:divBdr>
                                </w:div>
                                <w:div w:id="951977895">
                                  <w:marLeft w:val="0"/>
                                  <w:marRight w:val="0"/>
                                  <w:marTop w:val="0"/>
                                  <w:marBottom w:val="0"/>
                                  <w:divBdr>
                                    <w:top w:val="none" w:sz="0" w:space="0" w:color="auto"/>
                                    <w:left w:val="none" w:sz="0" w:space="0" w:color="auto"/>
                                    <w:bottom w:val="none" w:sz="0" w:space="0" w:color="auto"/>
                                    <w:right w:val="none" w:sz="0" w:space="0" w:color="auto"/>
                                  </w:divBdr>
                                </w:div>
                                <w:div w:id="442266792">
                                  <w:marLeft w:val="0"/>
                                  <w:marRight w:val="0"/>
                                  <w:marTop w:val="0"/>
                                  <w:marBottom w:val="0"/>
                                  <w:divBdr>
                                    <w:top w:val="none" w:sz="0" w:space="0" w:color="auto"/>
                                    <w:left w:val="none" w:sz="0" w:space="0" w:color="auto"/>
                                    <w:bottom w:val="none" w:sz="0" w:space="0" w:color="auto"/>
                                    <w:right w:val="none" w:sz="0" w:space="0" w:color="auto"/>
                                  </w:divBdr>
                                </w:div>
                                <w:div w:id="2091809904">
                                  <w:marLeft w:val="0"/>
                                  <w:marRight w:val="0"/>
                                  <w:marTop w:val="0"/>
                                  <w:marBottom w:val="0"/>
                                  <w:divBdr>
                                    <w:top w:val="none" w:sz="0" w:space="0" w:color="auto"/>
                                    <w:left w:val="none" w:sz="0" w:space="0" w:color="auto"/>
                                    <w:bottom w:val="none" w:sz="0" w:space="0" w:color="auto"/>
                                    <w:right w:val="none" w:sz="0" w:space="0" w:color="auto"/>
                                  </w:divBdr>
                                </w:div>
                                <w:div w:id="133720696">
                                  <w:marLeft w:val="0"/>
                                  <w:marRight w:val="0"/>
                                  <w:marTop w:val="0"/>
                                  <w:marBottom w:val="0"/>
                                  <w:divBdr>
                                    <w:top w:val="none" w:sz="0" w:space="0" w:color="auto"/>
                                    <w:left w:val="none" w:sz="0" w:space="0" w:color="auto"/>
                                    <w:bottom w:val="none" w:sz="0" w:space="0" w:color="auto"/>
                                    <w:right w:val="none" w:sz="0" w:space="0" w:color="auto"/>
                                  </w:divBdr>
                                </w:div>
                                <w:div w:id="947468643">
                                  <w:marLeft w:val="0"/>
                                  <w:marRight w:val="0"/>
                                  <w:marTop w:val="0"/>
                                  <w:marBottom w:val="0"/>
                                  <w:divBdr>
                                    <w:top w:val="none" w:sz="0" w:space="0" w:color="auto"/>
                                    <w:left w:val="none" w:sz="0" w:space="0" w:color="auto"/>
                                    <w:bottom w:val="none" w:sz="0" w:space="0" w:color="auto"/>
                                    <w:right w:val="none" w:sz="0" w:space="0" w:color="auto"/>
                                  </w:divBdr>
                                </w:div>
                                <w:div w:id="921792461">
                                  <w:marLeft w:val="0"/>
                                  <w:marRight w:val="0"/>
                                  <w:marTop w:val="0"/>
                                  <w:marBottom w:val="0"/>
                                  <w:divBdr>
                                    <w:top w:val="none" w:sz="0" w:space="0" w:color="auto"/>
                                    <w:left w:val="none" w:sz="0" w:space="0" w:color="auto"/>
                                    <w:bottom w:val="none" w:sz="0" w:space="0" w:color="auto"/>
                                    <w:right w:val="none" w:sz="0" w:space="0" w:color="auto"/>
                                  </w:divBdr>
                                </w:div>
                                <w:div w:id="882063784">
                                  <w:marLeft w:val="0"/>
                                  <w:marRight w:val="0"/>
                                  <w:marTop w:val="0"/>
                                  <w:marBottom w:val="0"/>
                                  <w:divBdr>
                                    <w:top w:val="none" w:sz="0" w:space="0" w:color="auto"/>
                                    <w:left w:val="none" w:sz="0" w:space="0" w:color="auto"/>
                                    <w:bottom w:val="none" w:sz="0" w:space="0" w:color="auto"/>
                                    <w:right w:val="none" w:sz="0" w:space="0" w:color="auto"/>
                                  </w:divBdr>
                                </w:div>
                                <w:div w:id="130633726">
                                  <w:marLeft w:val="0"/>
                                  <w:marRight w:val="0"/>
                                  <w:marTop w:val="0"/>
                                  <w:marBottom w:val="0"/>
                                  <w:divBdr>
                                    <w:top w:val="none" w:sz="0" w:space="0" w:color="auto"/>
                                    <w:left w:val="none" w:sz="0" w:space="0" w:color="auto"/>
                                    <w:bottom w:val="none" w:sz="0" w:space="0" w:color="auto"/>
                                    <w:right w:val="none" w:sz="0" w:space="0" w:color="auto"/>
                                  </w:divBdr>
                                </w:div>
                                <w:div w:id="1594894382">
                                  <w:marLeft w:val="0"/>
                                  <w:marRight w:val="0"/>
                                  <w:marTop w:val="0"/>
                                  <w:marBottom w:val="0"/>
                                  <w:divBdr>
                                    <w:top w:val="none" w:sz="0" w:space="0" w:color="auto"/>
                                    <w:left w:val="none" w:sz="0" w:space="0" w:color="auto"/>
                                    <w:bottom w:val="none" w:sz="0" w:space="0" w:color="auto"/>
                                    <w:right w:val="none" w:sz="0" w:space="0" w:color="auto"/>
                                  </w:divBdr>
                                </w:div>
                                <w:div w:id="2046520497">
                                  <w:marLeft w:val="0"/>
                                  <w:marRight w:val="0"/>
                                  <w:marTop w:val="0"/>
                                  <w:marBottom w:val="0"/>
                                  <w:divBdr>
                                    <w:top w:val="none" w:sz="0" w:space="0" w:color="auto"/>
                                    <w:left w:val="none" w:sz="0" w:space="0" w:color="auto"/>
                                    <w:bottom w:val="none" w:sz="0" w:space="0" w:color="auto"/>
                                    <w:right w:val="none" w:sz="0" w:space="0" w:color="auto"/>
                                  </w:divBdr>
                                </w:div>
                                <w:div w:id="2012948437">
                                  <w:marLeft w:val="0"/>
                                  <w:marRight w:val="0"/>
                                  <w:marTop w:val="0"/>
                                  <w:marBottom w:val="0"/>
                                  <w:divBdr>
                                    <w:top w:val="none" w:sz="0" w:space="0" w:color="auto"/>
                                    <w:left w:val="none" w:sz="0" w:space="0" w:color="auto"/>
                                    <w:bottom w:val="none" w:sz="0" w:space="0" w:color="auto"/>
                                    <w:right w:val="none" w:sz="0" w:space="0" w:color="auto"/>
                                  </w:divBdr>
                                </w:div>
                                <w:div w:id="434597962">
                                  <w:marLeft w:val="0"/>
                                  <w:marRight w:val="0"/>
                                  <w:marTop w:val="0"/>
                                  <w:marBottom w:val="0"/>
                                  <w:divBdr>
                                    <w:top w:val="none" w:sz="0" w:space="0" w:color="auto"/>
                                    <w:left w:val="none" w:sz="0" w:space="0" w:color="auto"/>
                                    <w:bottom w:val="none" w:sz="0" w:space="0" w:color="auto"/>
                                    <w:right w:val="none" w:sz="0" w:space="0" w:color="auto"/>
                                  </w:divBdr>
                                </w:div>
                                <w:div w:id="1635671255">
                                  <w:marLeft w:val="0"/>
                                  <w:marRight w:val="0"/>
                                  <w:marTop w:val="0"/>
                                  <w:marBottom w:val="0"/>
                                  <w:divBdr>
                                    <w:top w:val="none" w:sz="0" w:space="0" w:color="auto"/>
                                    <w:left w:val="none" w:sz="0" w:space="0" w:color="auto"/>
                                    <w:bottom w:val="none" w:sz="0" w:space="0" w:color="auto"/>
                                    <w:right w:val="none" w:sz="0" w:space="0" w:color="auto"/>
                                  </w:divBdr>
                                </w:div>
                                <w:div w:id="1107968313">
                                  <w:marLeft w:val="0"/>
                                  <w:marRight w:val="0"/>
                                  <w:marTop w:val="0"/>
                                  <w:marBottom w:val="0"/>
                                  <w:divBdr>
                                    <w:top w:val="none" w:sz="0" w:space="0" w:color="auto"/>
                                    <w:left w:val="none" w:sz="0" w:space="0" w:color="auto"/>
                                    <w:bottom w:val="none" w:sz="0" w:space="0" w:color="auto"/>
                                    <w:right w:val="none" w:sz="0" w:space="0" w:color="auto"/>
                                  </w:divBdr>
                                </w:div>
                                <w:div w:id="1087461670">
                                  <w:marLeft w:val="0"/>
                                  <w:marRight w:val="0"/>
                                  <w:marTop w:val="0"/>
                                  <w:marBottom w:val="0"/>
                                  <w:divBdr>
                                    <w:top w:val="none" w:sz="0" w:space="0" w:color="auto"/>
                                    <w:left w:val="none" w:sz="0" w:space="0" w:color="auto"/>
                                    <w:bottom w:val="none" w:sz="0" w:space="0" w:color="auto"/>
                                    <w:right w:val="none" w:sz="0" w:space="0" w:color="auto"/>
                                  </w:divBdr>
                                </w:div>
                                <w:div w:id="774054694">
                                  <w:marLeft w:val="0"/>
                                  <w:marRight w:val="0"/>
                                  <w:marTop w:val="0"/>
                                  <w:marBottom w:val="0"/>
                                  <w:divBdr>
                                    <w:top w:val="none" w:sz="0" w:space="0" w:color="auto"/>
                                    <w:left w:val="none" w:sz="0" w:space="0" w:color="auto"/>
                                    <w:bottom w:val="none" w:sz="0" w:space="0" w:color="auto"/>
                                    <w:right w:val="none" w:sz="0" w:space="0" w:color="auto"/>
                                  </w:divBdr>
                                </w:div>
                                <w:div w:id="2106919007">
                                  <w:marLeft w:val="0"/>
                                  <w:marRight w:val="0"/>
                                  <w:marTop w:val="0"/>
                                  <w:marBottom w:val="0"/>
                                  <w:divBdr>
                                    <w:top w:val="none" w:sz="0" w:space="0" w:color="auto"/>
                                    <w:left w:val="none" w:sz="0" w:space="0" w:color="auto"/>
                                    <w:bottom w:val="none" w:sz="0" w:space="0" w:color="auto"/>
                                    <w:right w:val="none" w:sz="0" w:space="0" w:color="auto"/>
                                  </w:divBdr>
                                </w:div>
                                <w:div w:id="917208075">
                                  <w:marLeft w:val="0"/>
                                  <w:marRight w:val="0"/>
                                  <w:marTop w:val="0"/>
                                  <w:marBottom w:val="0"/>
                                  <w:divBdr>
                                    <w:top w:val="none" w:sz="0" w:space="0" w:color="auto"/>
                                    <w:left w:val="none" w:sz="0" w:space="0" w:color="auto"/>
                                    <w:bottom w:val="none" w:sz="0" w:space="0" w:color="auto"/>
                                    <w:right w:val="none" w:sz="0" w:space="0" w:color="auto"/>
                                  </w:divBdr>
                                </w:div>
                                <w:div w:id="1379666664">
                                  <w:marLeft w:val="0"/>
                                  <w:marRight w:val="0"/>
                                  <w:marTop w:val="0"/>
                                  <w:marBottom w:val="0"/>
                                  <w:divBdr>
                                    <w:top w:val="none" w:sz="0" w:space="0" w:color="auto"/>
                                    <w:left w:val="none" w:sz="0" w:space="0" w:color="auto"/>
                                    <w:bottom w:val="none" w:sz="0" w:space="0" w:color="auto"/>
                                    <w:right w:val="none" w:sz="0" w:space="0" w:color="auto"/>
                                  </w:divBdr>
                                </w:div>
                                <w:div w:id="1808820404">
                                  <w:marLeft w:val="0"/>
                                  <w:marRight w:val="0"/>
                                  <w:marTop w:val="0"/>
                                  <w:marBottom w:val="0"/>
                                  <w:divBdr>
                                    <w:top w:val="none" w:sz="0" w:space="0" w:color="auto"/>
                                    <w:left w:val="none" w:sz="0" w:space="0" w:color="auto"/>
                                    <w:bottom w:val="none" w:sz="0" w:space="0" w:color="auto"/>
                                    <w:right w:val="none" w:sz="0" w:space="0" w:color="auto"/>
                                  </w:divBdr>
                                </w:div>
                                <w:div w:id="1536432218">
                                  <w:marLeft w:val="0"/>
                                  <w:marRight w:val="0"/>
                                  <w:marTop w:val="0"/>
                                  <w:marBottom w:val="0"/>
                                  <w:divBdr>
                                    <w:top w:val="none" w:sz="0" w:space="0" w:color="auto"/>
                                    <w:left w:val="none" w:sz="0" w:space="0" w:color="auto"/>
                                    <w:bottom w:val="none" w:sz="0" w:space="0" w:color="auto"/>
                                    <w:right w:val="none" w:sz="0" w:space="0" w:color="auto"/>
                                  </w:divBdr>
                                </w:div>
                                <w:div w:id="1115444945">
                                  <w:marLeft w:val="0"/>
                                  <w:marRight w:val="0"/>
                                  <w:marTop w:val="0"/>
                                  <w:marBottom w:val="0"/>
                                  <w:divBdr>
                                    <w:top w:val="none" w:sz="0" w:space="0" w:color="auto"/>
                                    <w:left w:val="none" w:sz="0" w:space="0" w:color="auto"/>
                                    <w:bottom w:val="none" w:sz="0" w:space="0" w:color="auto"/>
                                    <w:right w:val="none" w:sz="0" w:space="0" w:color="auto"/>
                                  </w:divBdr>
                                </w:div>
                                <w:div w:id="1110321585">
                                  <w:marLeft w:val="0"/>
                                  <w:marRight w:val="0"/>
                                  <w:marTop w:val="0"/>
                                  <w:marBottom w:val="0"/>
                                  <w:divBdr>
                                    <w:top w:val="none" w:sz="0" w:space="0" w:color="auto"/>
                                    <w:left w:val="none" w:sz="0" w:space="0" w:color="auto"/>
                                    <w:bottom w:val="none" w:sz="0" w:space="0" w:color="auto"/>
                                    <w:right w:val="none" w:sz="0" w:space="0" w:color="auto"/>
                                  </w:divBdr>
                                </w:div>
                                <w:div w:id="135101799">
                                  <w:marLeft w:val="0"/>
                                  <w:marRight w:val="0"/>
                                  <w:marTop w:val="0"/>
                                  <w:marBottom w:val="0"/>
                                  <w:divBdr>
                                    <w:top w:val="none" w:sz="0" w:space="0" w:color="auto"/>
                                    <w:left w:val="none" w:sz="0" w:space="0" w:color="auto"/>
                                    <w:bottom w:val="none" w:sz="0" w:space="0" w:color="auto"/>
                                    <w:right w:val="none" w:sz="0" w:space="0" w:color="auto"/>
                                  </w:divBdr>
                                </w:div>
                                <w:div w:id="2073387381">
                                  <w:marLeft w:val="0"/>
                                  <w:marRight w:val="0"/>
                                  <w:marTop w:val="0"/>
                                  <w:marBottom w:val="0"/>
                                  <w:divBdr>
                                    <w:top w:val="none" w:sz="0" w:space="0" w:color="auto"/>
                                    <w:left w:val="none" w:sz="0" w:space="0" w:color="auto"/>
                                    <w:bottom w:val="none" w:sz="0" w:space="0" w:color="auto"/>
                                    <w:right w:val="none" w:sz="0" w:space="0" w:color="auto"/>
                                  </w:divBdr>
                                </w:div>
                                <w:div w:id="17447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843050">
      <w:bodyDiv w:val="1"/>
      <w:marLeft w:val="0"/>
      <w:marRight w:val="0"/>
      <w:marTop w:val="0"/>
      <w:marBottom w:val="0"/>
      <w:divBdr>
        <w:top w:val="none" w:sz="0" w:space="0" w:color="auto"/>
        <w:left w:val="none" w:sz="0" w:space="0" w:color="auto"/>
        <w:bottom w:val="none" w:sz="0" w:space="0" w:color="auto"/>
        <w:right w:val="none" w:sz="0" w:space="0" w:color="auto"/>
      </w:divBdr>
      <w:divsChild>
        <w:div w:id="1126240616">
          <w:marLeft w:val="0"/>
          <w:marRight w:val="0"/>
          <w:marTop w:val="0"/>
          <w:marBottom w:val="0"/>
          <w:divBdr>
            <w:top w:val="none" w:sz="0" w:space="0" w:color="auto"/>
            <w:left w:val="none" w:sz="0" w:space="0" w:color="auto"/>
            <w:bottom w:val="none" w:sz="0" w:space="0" w:color="auto"/>
            <w:right w:val="none" w:sz="0" w:space="0" w:color="auto"/>
          </w:divBdr>
        </w:div>
        <w:div w:id="1136222973">
          <w:marLeft w:val="0"/>
          <w:marRight w:val="0"/>
          <w:marTop w:val="0"/>
          <w:marBottom w:val="0"/>
          <w:divBdr>
            <w:top w:val="none" w:sz="0" w:space="0" w:color="auto"/>
            <w:left w:val="none" w:sz="0" w:space="0" w:color="auto"/>
            <w:bottom w:val="none" w:sz="0" w:space="0" w:color="auto"/>
            <w:right w:val="none" w:sz="0" w:space="0" w:color="auto"/>
          </w:divBdr>
        </w:div>
        <w:div w:id="621228813">
          <w:marLeft w:val="0"/>
          <w:marRight w:val="0"/>
          <w:marTop w:val="0"/>
          <w:marBottom w:val="0"/>
          <w:divBdr>
            <w:top w:val="none" w:sz="0" w:space="0" w:color="auto"/>
            <w:left w:val="none" w:sz="0" w:space="0" w:color="auto"/>
            <w:bottom w:val="none" w:sz="0" w:space="0" w:color="auto"/>
            <w:right w:val="none" w:sz="0" w:space="0" w:color="auto"/>
          </w:divBdr>
        </w:div>
        <w:div w:id="478350843">
          <w:marLeft w:val="0"/>
          <w:marRight w:val="0"/>
          <w:marTop w:val="0"/>
          <w:marBottom w:val="0"/>
          <w:divBdr>
            <w:top w:val="none" w:sz="0" w:space="0" w:color="auto"/>
            <w:left w:val="none" w:sz="0" w:space="0" w:color="auto"/>
            <w:bottom w:val="none" w:sz="0" w:space="0" w:color="auto"/>
            <w:right w:val="none" w:sz="0" w:space="0" w:color="auto"/>
          </w:divBdr>
        </w:div>
        <w:div w:id="1729954115">
          <w:marLeft w:val="0"/>
          <w:marRight w:val="0"/>
          <w:marTop w:val="0"/>
          <w:marBottom w:val="0"/>
          <w:divBdr>
            <w:top w:val="none" w:sz="0" w:space="0" w:color="auto"/>
            <w:left w:val="none" w:sz="0" w:space="0" w:color="auto"/>
            <w:bottom w:val="none" w:sz="0" w:space="0" w:color="auto"/>
            <w:right w:val="none" w:sz="0" w:space="0" w:color="auto"/>
          </w:divBdr>
        </w:div>
        <w:div w:id="2095278062">
          <w:marLeft w:val="0"/>
          <w:marRight w:val="0"/>
          <w:marTop w:val="0"/>
          <w:marBottom w:val="0"/>
          <w:divBdr>
            <w:top w:val="none" w:sz="0" w:space="0" w:color="auto"/>
            <w:left w:val="none" w:sz="0" w:space="0" w:color="auto"/>
            <w:bottom w:val="none" w:sz="0" w:space="0" w:color="auto"/>
            <w:right w:val="none" w:sz="0" w:space="0" w:color="auto"/>
          </w:divBdr>
        </w:div>
        <w:div w:id="1021202796">
          <w:marLeft w:val="0"/>
          <w:marRight w:val="0"/>
          <w:marTop w:val="0"/>
          <w:marBottom w:val="0"/>
          <w:divBdr>
            <w:top w:val="none" w:sz="0" w:space="0" w:color="auto"/>
            <w:left w:val="none" w:sz="0" w:space="0" w:color="auto"/>
            <w:bottom w:val="none" w:sz="0" w:space="0" w:color="auto"/>
            <w:right w:val="none" w:sz="0" w:space="0" w:color="auto"/>
          </w:divBdr>
        </w:div>
        <w:div w:id="1308782292">
          <w:marLeft w:val="0"/>
          <w:marRight w:val="0"/>
          <w:marTop w:val="0"/>
          <w:marBottom w:val="0"/>
          <w:divBdr>
            <w:top w:val="none" w:sz="0" w:space="0" w:color="auto"/>
            <w:left w:val="none" w:sz="0" w:space="0" w:color="auto"/>
            <w:bottom w:val="none" w:sz="0" w:space="0" w:color="auto"/>
            <w:right w:val="none" w:sz="0" w:space="0" w:color="auto"/>
          </w:divBdr>
        </w:div>
        <w:div w:id="1470442783">
          <w:marLeft w:val="0"/>
          <w:marRight w:val="0"/>
          <w:marTop w:val="0"/>
          <w:marBottom w:val="0"/>
          <w:divBdr>
            <w:top w:val="none" w:sz="0" w:space="0" w:color="auto"/>
            <w:left w:val="none" w:sz="0" w:space="0" w:color="auto"/>
            <w:bottom w:val="none" w:sz="0" w:space="0" w:color="auto"/>
            <w:right w:val="none" w:sz="0" w:space="0" w:color="auto"/>
          </w:divBdr>
        </w:div>
        <w:div w:id="463811485">
          <w:marLeft w:val="0"/>
          <w:marRight w:val="0"/>
          <w:marTop w:val="0"/>
          <w:marBottom w:val="0"/>
          <w:divBdr>
            <w:top w:val="none" w:sz="0" w:space="0" w:color="auto"/>
            <w:left w:val="none" w:sz="0" w:space="0" w:color="auto"/>
            <w:bottom w:val="none" w:sz="0" w:space="0" w:color="auto"/>
            <w:right w:val="none" w:sz="0" w:space="0" w:color="auto"/>
          </w:divBdr>
        </w:div>
      </w:divsChild>
    </w:div>
    <w:div w:id="1128208801">
      <w:bodyDiv w:val="1"/>
      <w:marLeft w:val="0"/>
      <w:marRight w:val="0"/>
      <w:marTop w:val="0"/>
      <w:marBottom w:val="0"/>
      <w:divBdr>
        <w:top w:val="none" w:sz="0" w:space="0" w:color="auto"/>
        <w:left w:val="none" w:sz="0" w:space="0" w:color="auto"/>
        <w:bottom w:val="none" w:sz="0" w:space="0" w:color="auto"/>
        <w:right w:val="none" w:sz="0" w:space="0" w:color="auto"/>
      </w:divBdr>
    </w:div>
    <w:div w:id="1404330670">
      <w:bodyDiv w:val="1"/>
      <w:marLeft w:val="0"/>
      <w:marRight w:val="0"/>
      <w:marTop w:val="0"/>
      <w:marBottom w:val="0"/>
      <w:divBdr>
        <w:top w:val="none" w:sz="0" w:space="0" w:color="auto"/>
        <w:left w:val="none" w:sz="0" w:space="0" w:color="auto"/>
        <w:bottom w:val="none" w:sz="0" w:space="0" w:color="auto"/>
        <w:right w:val="none" w:sz="0" w:space="0" w:color="auto"/>
      </w:divBdr>
    </w:div>
    <w:div w:id="18697535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dcrobcolp01.ed.gov/CFAPPS/OCR/contactus.cfm" TargetMode="External"/><Relationship Id="rId18" Type="http://schemas.openxmlformats.org/officeDocument/2006/relationships/hyperlink" Target="mailto:angela.weisbrod@hsd294.us" TargetMode="External"/><Relationship Id="rId26" Type="http://schemas.openxmlformats.org/officeDocument/2006/relationships/hyperlink" Target="mailto:brenda.grupe@hsd294.us" TargetMode="External"/><Relationship Id="rId39" Type="http://schemas.openxmlformats.org/officeDocument/2006/relationships/hyperlink" Target="mailto:debra.jergenson@hsd294.us" TargetMode="External"/><Relationship Id="rId21" Type="http://schemas.openxmlformats.org/officeDocument/2006/relationships/hyperlink" Target="mailto:deborah.botcher@hsd294.us" TargetMode="External"/><Relationship Id="rId34" Type="http://schemas.openxmlformats.org/officeDocument/2006/relationships/hyperlink" Target="https://hps294-my.sharepoint.com/personal/barbara_vix_hps294_us/Documents/Desktop/Masters/jessica.reed@hsd294.us" TargetMode="External"/><Relationship Id="rId42" Type="http://schemas.openxmlformats.org/officeDocument/2006/relationships/image" Target="media/image2.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ps294-my.sharepoint.com/personal/barbara_vix_hps294_us/Documents/Desktop/Handbooks%20&amp;%20Registrations/angela.mcquinn@hsd294.us" TargetMode="External"/><Relationship Id="rId29" Type="http://schemas.openxmlformats.org/officeDocument/2006/relationships/hyperlink" Target="mailto:cecilia.hamrick@hsd294.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rb.vix@hsd294.us" TargetMode="External"/><Relationship Id="rId24" Type="http://schemas.openxmlformats.org/officeDocument/2006/relationships/hyperlink" Target="mailto:kristie.fingerson@hsd294.us" TargetMode="External"/><Relationship Id="rId32" Type="http://schemas.openxmlformats.org/officeDocument/2006/relationships/hyperlink" Target="mailto:kristen.kastenschmidt@hsd294.us" TargetMode="External"/><Relationship Id="rId37" Type="http://schemas.openxmlformats.org/officeDocument/2006/relationships/hyperlink" Target="mailto:kathy.jumbeck@hsd294.us" TargetMode="External"/><Relationship Id="rId40" Type="http://schemas.openxmlformats.org/officeDocument/2006/relationships/hyperlink" Target="mailto:barb.vix@hsd294.u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ichard.bartz@hsd294.us" TargetMode="External"/><Relationship Id="rId23" Type="http://schemas.openxmlformats.org/officeDocument/2006/relationships/hyperlink" Target="mailto:heidi.thompson@hsd294.us" TargetMode="External"/><Relationship Id="rId28" Type="http://schemas.openxmlformats.org/officeDocument/2006/relationships/hyperlink" Target="https://hps294-my.sharepoint.com/personal/barbara_vix_hps294_us/Documents/Desktop/Masters/daneka.romportal@hsd294.us" TargetMode="External"/><Relationship Id="rId36" Type="http://schemas.openxmlformats.org/officeDocument/2006/relationships/hyperlink" Target="mailto:amy.todd@hsd294.us" TargetMode="External"/><Relationship Id="rId10" Type="http://schemas.openxmlformats.org/officeDocument/2006/relationships/endnotes" Target="endnotes.xml"/><Relationship Id="rId19" Type="http://schemas.openxmlformats.org/officeDocument/2006/relationships/hyperlink" Target="mailto:hanna.levenick@hsd294.us" TargetMode="External"/><Relationship Id="rId31" Type="http://schemas.openxmlformats.org/officeDocument/2006/relationships/hyperlink" Target="mailto:dane.wiskow@hsd294.us" TargetMode="External"/><Relationship Id="rId44"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y.morem@hsd294.us" TargetMode="External"/><Relationship Id="rId22" Type="http://schemas.openxmlformats.org/officeDocument/2006/relationships/hyperlink" Target="mailto:heather.martin@hsd294.us" TargetMode="External"/><Relationship Id="rId27" Type="http://schemas.openxmlformats.org/officeDocument/2006/relationships/hyperlink" Target="mailto:lucinda.smith@hsd294.us" TargetMode="External"/><Relationship Id="rId30" Type="http://schemas.openxmlformats.org/officeDocument/2006/relationships/hyperlink" Target="mailto:kristi.griffin@hsd294.us" TargetMode="External"/><Relationship Id="rId35" Type="http://schemas.openxmlformats.org/officeDocument/2006/relationships/hyperlink" Target="mailto:jamie.woodard@hsd294.us" TargetMode="External"/><Relationship Id="rId43" Type="http://schemas.openxmlformats.org/officeDocument/2006/relationships/image" Target="media/image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houston.k12.mn.us" TargetMode="External"/><Relationship Id="rId17" Type="http://schemas.openxmlformats.org/officeDocument/2006/relationships/hyperlink" Target="mailto:barb.vix@hsd294.us" TargetMode="External"/><Relationship Id="rId25" Type="http://schemas.openxmlformats.org/officeDocument/2006/relationships/hyperlink" Target="mailto:tina.beckman@hsd294.us" TargetMode="External"/><Relationship Id="rId33" Type="http://schemas.openxmlformats.org/officeDocument/2006/relationships/hyperlink" Target="mailto:jason.carrier@hsd294.us" TargetMode="External"/><Relationship Id="rId38" Type="http://schemas.openxmlformats.org/officeDocument/2006/relationships/hyperlink" Target="mailto:christine.kruse@hsd294.us" TargetMode="External"/><Relationship Id="rId46" Type="http://schemas.openxmlformats.org/officeDocument/2006/relationships/fontTable" Target="fontTable.xml"/><Relationship Id="rId20" Type="http://schemas.openxmlformats.org/officeDocument/2006/relationships/hyperlink" Target="mailto:shelby.reinert@hsd294.us" TargetMode="External"/><Relationship Id="rId4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24C8EBDF9B94BAEAE5C447A3CF771" ma:contentTypeVersion="13" ma:contentTypeDescription="Create a new document." ma:contentTypeScope="" ma:versionID="995956a32b2f29b565af077d4c940d14">
  <xsd:schema xmlns:xsd="http://www.w3.org/2001/XMLSchema" xmlns:xs="http://www.w3.org/2001/XMLSchema" xmlns:p="http://schemas.microsoft.com/office/2006/metadata/properties" xmlns:ns3="8f43f222-574d-47e2-a877-8f292cac049e" xmlns:ns4="b23f1e36-6bdd-40c7-a0a2-6519cc411530" targetNamespace="http://schemas.microsoft.com/office/2006/metadata/properties" ma:root="true" ma:fieldsID="fcc2a0255df06b679ccaa17b724e671c" ns3:_="" ns4:_="">
    <xsd:import namespace="8f43f222-574d-47e2-a877-8f292cac049e"/>
    <xsd:import namespace="b23f1e36-6bdd-40c7-a0a2-6519cc4115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3f222-574d-47e2-a877-8f292cac04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3f1e36-6bdd-40c7-a0a2-6519cc4115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40D3F-BC53-4F40-8E5C-724520995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3f222-574d-47e2-a877-8f292cac049e"/>
    <ds:schemaRef ds:uri="b23f1e36-6bdd-40c7-a0a2-6519cc411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955394-4D11-4EE2-9DE0-756C9B418595}">
  <ds:schemaRefs>
    <ds:schemaRef ds:uri="http://purl.org/dc/term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b23f1e36-6bdd-40c7-a0a2-6519cc411530"/>
    <ds:schemaRef ds:uri="8f43f222-574d-47e2-a877-8f292cac049e"/>
    <ds:schemaRef ds:uri="http://www.w3.org/XML/1998/namespace"/>
  </ds:schemaRefs>
</ds:datastoreItem>
</file>

<file path=customXml/itemProps3.xml><?xml version="1.0" encoding="utf-8"?>
<ds:datastoreItem xmlns:ds="http://schemas.openxmlformats.org/officeDocument/2006/customXml" ds:itemID="{2C2C00BB-497D-4630-93C6-CCE6218D18AF}">
  <ds:schemaRefs>
    <ds:schemaRef ds:uri="http://schemas.microsoft.com/sharepoint/v3/contenttype/forms"/>
  </ds:schemaRefs>
</ds:datastoreItem>
</file>

<file path=customXml/itemProps4.xml><?xml version="1.0" encoding="utf-8"?>
<ds:datastoreItem xmlns:ds="http://schemas.openxmlformats.org/officeDocument/2006/customXml" ds:itemID="{CC8AAA6A-FE38-4480-9E58-F2731DFD1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15081</Words>
  <Characters>85966</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Houston School District #294</Company>
  <LinksUpToDate>false</LinksUpToDate>
  <CharactersWithSpaces>100846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Vix</dc:creator>
  <cp:keywords/>
  <dc:description/>
  <cp:lastModifiedBy>Barbara Vix</cp:lastModifiedBy>
  <cp:revision>2</cp:revision>
  <cp:lastPrinted>2022-08-25T16:33:00Z</cp:lastPrinted>
  <dcterms:created xsi:type="dcterms:W3CDTF">2022-09-29T17:18:00Z</dcterms:created>
  <dcterms:modified xsi:type="dcterms:W3CDTF">2022-09-29T17:18:00Z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0x01010010624C8EBDF9B94BAEAE5C447A3CF771</vt:lpwstr>
  </property>
</Properties>
</file>