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945" w:rsidRPr="00DA6817" w:rsidRDefault="00DA6817" w:rsidP="0085357E">
      <w:pPr>
        <w:pStyle w:val="ContactInfo"/>
        <w:rPr>
          <w:rStyle w:val="Strong"/>
          <w:b w:val="0"/>
          <w:bCs w:val="0"/>
          <w:sz w:val="72"/>
          <w:szCs w:val="72"/>
        </w:rPr>
      </w:pPr>
      <w:r w:rsidRPr="00DA6817">
        <w:rPr>
          <w:b/>
          <w:sz w:val="72"/>
          <w:szCs w:val="72"/>
        </w:rPr>
        <w:t>Early Head Start</w:t>
      </w:r>
    </w:p>
    <w:p w:rsidR="003E24DF" w:rsidRPr="00D03493" w:rsidRDefault="00D03493" w:rsidP="00D03493">
      <w:pPr>
        <w:pStyle w:val="Recipient"/>
        <w:jc w:val="center"/>
        <w:rPr>
          <w:sz w:val="72"/>
          <w:szCs w:val="72"/>
        </w:rPr>
      </w:pPr>
      <w:r>
        <w:rPr>
          <w:sz w:val="72"/>
          <w:szCs w:val="72"/>
        </w:rPr>
        <w:t>April</w:t>
      </w:r>
    </w:p>
    <w:p w:rsidR="003E24DF" w:rsidRDefault="001C6E26" w:rsidP="00D03493">
      <w:pPr>
        <w:pStyle w:val="ContactInfo"/>
        <w:jc w:val="center"/>
      </w:pPr>
      <w:r>
        <w:t>300 Baker A</w:t>
      </w:r>
      <w:r w:rsidR="00D03493">
        <w:t>ve</w:t>
      </w:r>
    </w:p>
    <w:p w:rsidR="00D03493" w:rsidRDefault="00D03493" w:rsidP="00D03493">
      <w:pPr>
        <w:pStyle w:val="ContactInfo"/>
        <w:jc w:val="center"/>
      </w:pPr>
      <w:r>
        <w:t>Boone Colorado 81025</w:t>
      </w:r>
    </w:p>
    <w:p w:rsidR="00CC07A2" w:rsidRDefault="00CC07A2" w:rsidP="00D03493">
      <w:pPr>
        <w:pStyle w:val="ContactInfo"/>
        <w:jc w:val="center"/>
      </w:pPr>
      <w:r>
        <w:t>(719)947-1257</w:t>
      </w:r>
    </w:p>
    <w:p w:rsidR="002B31E2" w:rsidRPr="00AD330B" w:rsidRDefault="002B31E2" w:rsidP="002B31E2">
      <w:pPr>
        <w:pStyle w:val="ContactInfo"/>
      </w:pPr>
    </w:p>
    <w:p w:rsidR="003E24DF" w:rsidRDefault="003E24DF" w:rsidP="00C539B0">
      <w:pPr>
        <w:pStyle w:val="Salutation"/>
      </w:pPr>
      <w:r w:rsidRPr="00C539B0">
        <w:t xml:space="preserve">Dear </w:t>
      </w:r>
      <w:r w:rsidR="00CC07A2">
        <w:t>parents</w:t>
      </w:r>
      <w:r w:rsidRPr="00C539B0">
        <w:t>,</w:t>
      </w:r>
    </w:p>
    <w:p w:rsidR="0085357E" w:rsidRDefault="00CC07A2" w:rsidP="002B31E2">
      <w:pPr>
        <w:pStyle w:val="Salutation"/>
      </w:pPr>
      <w:r>
        <w:t xml:space="preserve">During this </w:t>
      </w:r>
      <w:r w:rsidR="00E47372">
        <w:t>month,</w:t>
      </w:r>
      <w:r w:rsidR="00A47EE0">
        <w:t xml:space="preserve"> the classroom teachers will be working on community helpers</w:t>
      </w:r>
      <w:r w:rsidR="00E47372">
        <w:t xml:space="preserve"> and building language. We are sending home some books to keep along with a TS Gold handout on (love reading) this activity is important because it will help your child develop a love for of reading by being read to and interacting with the stories. Reading </w:t>
      </w:r>
      <w:r w:rsidR="00FA5901">
        <w:t xml:space="preserve">to </w:t>
      </w:r>
      <w:r w:rsidR="00E47372">
        <w:t>your child simple picture books with repeating words phrases will encourage her/him to engage with the stories and pave a way for her/him to become a competent, independent reader. Also sending TS gold handout (picture pages) this a</w:t>
      </w:r>
      <w:r w:rsidR="002B31E2">
        <w:t>ctivity goal it to help your child use and appreciate books and other text. Also helps with building vocabulary.  Just as a reminder, teachers are asking parent please send extra change of clothes for your child especially when you see we have sent home a teal bag with some of their clothes. I have also attached a handout (How sick is to sick?).  W</w:t>
      </w:r>
      <w:r w:rsidR="000900C1">
        <w:t>hen your child will be absent please continue to</w:t>
      </w:r>
      <w:r w:rsidR="002B31E2">
        <w:t xml:space="preserve"> let center manager or teachers know why they will be out and if due to sickness </w:t>
      </w:r>
      <w:r w:rsidR="000900C1">
        <w:t>please</w:t>
      </w:r>
      <w:r w:rsidR="002B31E2">
        <w:t xml:space="preserve"> state </w:t>
      </w:r>
      <w:r w:rsidR="000900C1">
        <w:t>symptoms</w:t>
      </w:r>
      <w:r w:rsidR="002B31E2">
        <w:t xml:space="preserve"> being we ne</w:t>
      </w:r>
      <w:r w:rsidR="000900C1">
        <w:t>ed to keep track of the symptoms.</w:t>
      </w:r>
      <w:bookmarkStart w:id="0" w:name="_GoBack"/>
      <w:bookmarkEnd w:id="0"/>
    </w:p>
    <w:p w:rsidR="003E24DF" w:rsidRPr="00204F5C" w:rsidRDefault="003E24DF" w:rsidP="00204F5C">
      <w:pPr>
        <w:pStyle w:val="Closing"/>
      </w:pPr>
    </w:p>
    <w:p w:rsidR="003E24DF" w:rsidRPr="00204F5C" w:rsidRDefault="002B31E2" w:rsidP="00204F5C">
      <w:pPr>
        <w:pStyle w:val="Signature"/>
      </w:pPr>
      <w:r>
        <w:t>Berlinda Pedro</w:t>
      </w:r>
    </w:p>
    <w:p w:rsidR="002B31E2" w:rsidRDefault="002B31E2" w:rsidP="003E24DF">
      <w:r>
        <w:t>Center manager</w:t>
      </w:r>
    </w:p>
    <w:p w:rsidR="00D45945" w:rsidRPr="00AD330B" w:rsidRDefault="002B31E2" w:rsidP="003E24DF">
      <w:pPr>
        <w:rPr>
          <w:rFonts w:ascii="Calibri" w:hAnsi="Calibri"/>
          <w:noProof/>
          <w:color w:val="000000" w:themeColor="text1"/>
          <w:sz w:val="22"/>
        </w:rPr>
      </w:pPr>
      <w:r>
        <w:t>Cell (719)406-1965</w:t>
      </w:r>
      <w:r w:rsidR="003E24DF" w:rsidRPr="00AD330B">
        <w:rPr>
          <w:rFonts w:ascii="Calibri" w:hAnsi="Calibri"/>
          <w:noProof/>
          <w:color w:val="000000" w:themeColor="text1"/>
          <w:sz w:val="22"/>
        </w:rPr>
        <w:t xml:space="preserve"> </w:t>
      </w:r>
    </w:p>
    <w:sectPr w:rsidR="00D45945" w:rsidRPr="00AD330B" w:rsidSect="00564809">
      <w:headerReference w:type="default" r:id="rId1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17" w:rsidRDefault="00DA6817" w:rsidP="00D45945">
      <w:pPr>
        <w:spacing w:before="0" w:after="0" w:line="240" w:lineRule="auto"/>
      </w:pPr>
      <w:r>
        <w:separator/>
      </w:r>
    </w:p>
  </w:endnote>
  <w:endnote w:type="continuationSeparator" w:id="0">
    <w:p w:rsidR="00DA6817" w:rsidRDefault="00DA6817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17" w:rsidRDefault="00DA6817" w:rsidP="00D45945">
      <w:pPr>
        <w:spacing w:before="0" w:after="0" w:line="240" w:lineRule="auto"/>
      </w:pPr>
      <w:r>
        <w:separator/>
      </w:r>
    </w:p>
  </w:footnote>
  <w:footnote w:type="continuationSeparator" w:id="0">
    <w:p w:rsidR="00DA6817" w:rsidRDefault="00DA6817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945" w:rsidRDefault="0085357E" w:rsidP="00DA6817">
    <w:pPr>
      <w:pStyle w:val="Header"/>
      <w:jc w:val="center"/>
    </w:pPr>
    <w:r>
      <w:rPr>
        <w:rFonts w:ascii="Corbel" w:hAnsi="Corbel"/>
        <w:noProof/>
        <w:sz w:val="40"/>
        <w:lang w:eastAsia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2A1C608B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6FAB0BE2" id="Group 3" o:spid="_x0000_s1026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5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Y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uyhE+SFYuWHz&#10;pZFwh+o9pkjAKftoP0sYBmenL/nWrfMjT6eurP4KTKZ6TbIBXpRjjAPItQloRyqNyoREalAYX4Qf&#10;IiRyRiuzluI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3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OyXSA7KsXV0HUXwGQhv0uyGCihd+QPIBwjBWyc3U2akLx&#10;IuxjIrt3QBK6DQEixC2fJVCKKtQwx5FZHqKFxEkkZ+qO/QEFOkV2jLQOouCWBGDbScmogtlvCc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8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W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vb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I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VZ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/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Ta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LX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k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Rb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VbJcAaLELjhluXCpeh&#10;D+muxhqNo3JuBOOkK9ewAaF+pZE3jn0zZ1wan9k5U4cyMpJJuxj+c1klNeWGq9lGNgg978KuP6Jk&#10;3Y3ljDI6pao2Ne0tiwFWrAdGWV3YutbXgo9AOqJ5S8nVbvua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5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F5QuBpoEg0OZYHlIpoYCJROZaHybE8oFREAxOJyrE8TI7loRxLCKxeUI7lYXIsDyiV2gYmx/JQ&#10;jiUEXhUUiSbH8lCOJQSeBopEk2N5KMcSAk8DRaLJsTyUYwmBpYFyLA+TY3koxxICTwNFosmxPJRj&#10;CYGngSLR5FgeyrGEwNNAkWhyLA/lWELgaaBINDmWh3IsIXA0eCrHEgIvA+FYnibH8lSOJQSeBjI7&#10;P02O5akcSwg8DWR2fpocy1M5lhB4Goif+DQ5lqdyLCHwNBA/8Wl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h1KJbE8&#10;IfAsUCSaHMsOpSIWmEhUjmU3OZYdSkUsMJGoHMtuciy7ciwhsL6Cciy7ybHsUCq5D0yOZVeOJQRe&#10;ExSJJseyK8cSAs8CRaLJsezKsYTAs0CRaHIsu3IsIbAsUI5lNzmWXTmWEHgWKBJNjmVXjiUEngWK&#10;RJNj2ZVjCYFngSLR5Fh25VhC4FmgSDQ5ll05lhA4FhzKsYTAK0A4lsPkWA7lWELgWSCz82FyLIdy&#10;LCHwLJDZ+TA5lkM5lhB4Fsg68TA5lkM5lhB4Fsg68TA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cDR7KsYTAe4FwLA+TY3koxxIC&#10;TwNZOz9MjuWhHEsIPA1k7fwwOZaHciwh8DSQKM7D5FgeyrGEwNNAojgP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">
              <v:shape id="Freeform: Shape 10" o:spid="_x0000_s1027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817"/>
    <w:rsid w:val="00083BAA"/>
    <w:rsid w:val="000900C1"/>
    <w:rsid w:val="000D7B45"/>
    <w:rsid w:val="000E5896"/>
    <w:rsid w:val="001766D6"/>
    <w:rsid w:val="001C6E26"/>
    <w:rsid w:val="00204F5C"/>
    <w:rsid w:val="00224485"/>
    <w:rsid w:val="0026243D"/>
    <w:rsid w:val="002B31E2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65BD2"/>
    <w:rsid w:val="00783E79"/>
    <w:rsid w:val="007B5AE8"/>
    <w:rsid w:val="007F5192"/>
    <w:rsid w:val="0085357E"/>
    <w:rsid w:val="008B7FD5"/>
    <w:rsid w:val="008E6185"/>
    <w:rsid w:val="00A47EE0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07A2"/>
    <w:rsid w:val="00CC550A"/>
    <w:rsid w:val="00D03493"/>
    <w:rsid w:val="00D45945"/>
    <w:rsid w:val="00D66593"/>
    <w:rsid w:val="00DA4BFB"/>
    <w:rsid w:val="00DA6817"/>
    <w:rsid w:val="00DA79AD"/>
    <w:rsid w:val="00DF0640"/>
    <w:rsid w:val="00E14A80"/>
    <w:rsid w:val="00E24FD6"/>
    <w:rsid w:val="00E47372"/>
    <w:rsid w:val="00E55D74"/>
    <w:rsid w:val="00E6540C"/>
    <w:rsid w:val="00E81E2A"/>
    <w:rsid w:val="00EC0CFE"/>
    <w:rsid w:val="00EE0952"/>
    <w:rsid w:val="00FA4057"/>
    <w:rsid w:val="00FA5901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CF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CFE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00820419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documentManagement/types"/>
    <ds:schemaRef ds:uri="71af3243-3dd4-4a8d-8c0d-dd76da1f02a5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16c05727-aa75-4e4a-9b5f-8a80a1165891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1C90FE-D6D8-487A-92F8-3ABE83E0D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2021-03-31T13:22:00Z</dcterms:created>
  <dcterms:modified xsi:type="dcterms:W3CDTF">2021-03-31T18:33:00Z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